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DB41F" w14:textId="3E36BD5A" w:rsidR="00F5689F" w:rsidRPr="00335400" w:rsidRDefault="005E1FC7" w:rsidP="00702223">
      <w:pPr>
        <w:spacing w:before="0"/>
        <w:rPr>
          <w:noProof/>
          <w:sz w:val="22"/>
          <w:szCs w:val="14"/>
        </w:rPr>
      </w:pPr>
      <w:r>
        <w:rPr>
          <w:rFonts w:hint="eastAsia"/>
          <w:noProof/>
          <w:sz w:val="22"/>
          <w:szCs w:val="14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0D8632" wp14:editId="72F89235">
                <wp:simplePos x="0" y="0"/>
                <wp:positionH relativeFrom="column">
                  <wp:posOffset>523875</wp:posOffset>
                </wp:positionH>
                <wp:positionV relativeFrom="paragraph">
                  <wp:posOffset>-113430</wp:posOffset>
                </wp:positionV>
                <wp:extent cx="5882005" cy="1129137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005" cy="1129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DE353" w14:textId="77777777" w:rsidR="00995B82" w:rsidRPr="00590C9F" w:rsidRDefault="00995B82" w:rsidP="00590C9F">
                            <w:pPr>
                              <w:pStyle w:val="affffff8"/>
                              <w:spacing w:line="800" w:lineRule="exact"/>
                              <w:ind w:left="2891" w:rightChars="300" w:right="540" w:hangingChars="400" w:hanging="289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岐阜市ジュニアリーダー</w:t>
                            </w:r>
                          </w:p>
                          <w:p w14:paraId="27C6E7A8" w14:textId="77777777" w:rsidR="00995B82" w:rsidRPr="00590C9F" w:rsidRDefault="00995B82" w:rsidP="00590C9F">
                            <w:pPr>
                              <w:pStyle w:val="affffff8"/>
                              <w:spacing w:line="800" w:lineRule="exact"/>
                              <w:ind w:leftChars="300" w:left="540" w:rightChars="300" w:right="540" w:firstLineChars="1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クラブメンバー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</w:t>
                            </w:r>
                          </w:p>
                          <w:p w14:paraId="442953C8" w14:textId="77777777" w:rsidR="00995B82" w:rsidRDefault="00995B82" w:rsidP="007C3C0D">
                            <w:pPr>
                              <w:spacing w:line="8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margin-left:41.25pt;margin-top:-8.95pt;width:463.15pt;height:88.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ipFjwIAAEsFAAAOAAAAZHJzL2Uyb0RvYy54bWysVM1u1DAQviPxDpbvNJul25+o2WrVqgip&#10;KhUt6tnr2N0I22Ns7ybLe8ADwJkz4sDjUIm3YOxk0x/2hLgk8/PN/4yPjlutyEo4X4Mpab4zokQY&#10;DlVtbkv67vrsxQElPjBTMQVGlHQtPD2ePn921NhCjGEBqhKOoBPji8aWdBGCLbLM84XQzO+AFQaV&#10;EpxmAVl3m1WONehdq2w8Gu1lDbjKOuDCe5Sedko6Tf6lFDy8kdKLQFRJMbeQvi595/GbTY9YceuY&#10;XdS8T4P9Qxaa1QaDDq5OWWBk6eq/XOmaO/Agww4HnYGUNRepBqwmHz2p5mrBrEi1YHO8Hdrk/59b&#10;frG6dKSuSjqhxDCNI7r79vXu849fP79kvz997ygyiY1qrC8Qf2UvXc95JGPVrXQ6/rEe0qbmrofm&#10;ijYQjsLJwQEODKNw1OX5+DB/uR+9Zvfm1vnwSoAmkSipw+mlprLVuQ8ddAOJ0Qyc1UqhnBXKPBKg&#10;zyjJYsZdjokKayU69FshsWjMapwCpHUTJ8qRFcNFYZwLE/b67JRBdDSTGG0wzLcZqpD3Rj02mom0&#10;hoPhaJvh44iDRYoKJgzGujbgtjmo3g+RO/ym+q7mWH5o520/tzlUaxy7g+4evOVnNbb8nPlwyRwe&#10;AJ4KHnV4gx+poCkp9BQlC3Aft8kjHvcStZQ0eFAl9R+WzAlK1GuDG3uY7+7GC0zM7mR/jIx7qJk/&#10;1JilPgEcRY7Ph+WJjPigNqR0oG/w9mcxKqqY4Ri7pDy4DXMSukPH14OL2SzB8OosC+fmyvLoPDY4&#10;rtR1e8Oc7fcu4MpewOb4WPFk/TpstDQwWwaQddrN2OKur33r8WLTdvevS3wSHvIJdf8GTv8AAAD/&#10;/wMAUEsDBBQABgAIAAAAIQDeWke83wAAAAsBAAAPAAAAZHJzL2Rvd25yZXYueG1sTI/LTsMwEEX3&#10;SPyDNUjsWruVCkmIUwESQqgLRIG9Y7tJRDyObOfRv2e6gt2M5ujOueV+cT2bbIidRwmbtQBmUXvT&#10;YSPh6/NllQGLSaFRvUcr4Wwj7Kvrq1IVxs/4YadjahiFYCyUhDaloeA86tY6Fdd+sEi3kw9OJVpD&#10;w01QM4W7nm+FuONOdUgfWjXY59bqn+PoJHz709PsdI1v0/m9G18PQevsIOXtzfL4ACzZJf3BcNEn&#10;dajIqfYjmsh6Cdl2R6SE1eY+B3YBhMioTE3TLs+BVyX/36H6BQAA//8DAFBLAQItABQABgAIAAAA&#10;IQC2gziS/gAAAOEBAAATAAAAAAAAAAAAAAAAAAAAAABbQ29udGVudF9UeXBlc10ueG1sUEsBAi0A&#10;FAAGAAgAAAAhADj9If/WAAAAlAEAAAsAAAAAAAAAAAAAAAAALwEAAF9yZWxzLy5yZWxzUEsBAi0A&#10;FAAGAAgAAAAhAAXuKkWPAgAASwUAAA4AAAAAAAAAAAAAAAAALgIAAGRycy9lMm9Eb2MueG1sUEsB&#10;Ai0AFAAGAAgAAAAhAN5aR7zfAAAACwEAAA8AAAAAAAAAAAAAAAAA6QQAAGRycy9kb3ducmV2Lnht&#10;bFBLBQYAAAAABAAEAPMAAAD1BQAAAAA=&#10;" filled="f" stroked="f" strokeweight="1pt">
                <v:textbox>
                  <w:txbxContent>
                    <w:p w14:paraId="78BDE353" w14:textId="77777777" w:rsidR="00995B82" w:rsidRPr="00590C9F" w:rsidRDefault="00995B82" w:rsidP="00590C9F">
                      <w:pPr>
                        <w:pStyle w:val="affffff8"/>
                        <w:spacing w:line="800" w:lineRule="exact"/>
                        <w:ind w:left="2891" w:rightChars="300" w:right="540" w:hangingChars="400" w:hanging="289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岐阜市ジュニアリーダー</w:t>
                      </w:r>
                    </w:p>
                    <w:p w14:paraId="27C6E7A8" w14:textId="77777777" w:rsidR="00995B82" w:rsidRPr="00590C9F" w:rsidRDefault="00995B82" w:rsidP="00590C9F">
                      <w:pPr>
                        <w:pStyle w:val="affffff8"/>
                        <w:spacing w:line="800" w:lineRule="exact"/>
                        <w:ind w:leftChars="300" w:left="540" w:rightChars="300" w:right="540" w:firstLineChars="100" w:firstLine="723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クラブメンバー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募集</w:t>
                      </w:r>
                    </w:p>
                    <w:p w14:paraId="442953C8" w14:textId="77777777" w:rsidR="00995B82" w:rsidRDefault="00995B82" w:rsidP="007C3C0D">
                      <w:pPr>
                        <w:spacing w:line="800" w:lineRule="exact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5B84" w:rsidRPr="00335400">
        <w:rPr>
          <w:rFonts w:hint="eastAsia"/>
          <w:noProof/>
          <w:sz w:val="22"/>
          <w:szCs w:val="14"/>
          <w:lang w:bidi="ar-SA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426C8203" wp14:editId="08D6FCAC">
                <wp:simplePos x="0" y="0"/>
                <wp:positionH relativeFrom="page">
                  <wp:posOffset>-114300</wp:posOffset>
                </wp:positionH>
                <wp:positionV relativeFrom="paragraph">
                  <wp:posOffset>-914400</wp:posOffset>
                </wp:positionV>
                <wp:extent cx="7589520" cy="10671810"/>
                <wp:effectExtent l="0" t="0" r="0" b="0"/>
                <wp:wrapNone/>
                <wp:docPr id="22" name="グループ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671810"/>
                          <a:chOff x="0" y="0"/>
                          <a:chExt cx="11955" cy="15841"/>
                        </a:xfrm>
                      </wpg:grpSpPr>
                      <wpg:grpSp>
                        <wpg:cNvPr id="23" name="グループ 23"/>
                        <wpg:cNvGrpSpPr>
                          <a:grpSpLocks/>
                        </wpg:cNvGrpSpPr>
                        <wpg:grpSpPr bwMode="auto">
                          <a:xfrm>
                            <a:off x="6586" y="0"/>
                            <a:ext cx="5369" cy="2980"/>
                            <a:chOff x="6586" y="0"/>
                            <a:chExt cx="5369" cy="2980"/>
                          </a:xfrm>
                        </wpg:grpSpPr>
                        <wps:wsp>
                          <wps:cNvPr id="24" name="オートシェイプ 24"/>
                          <wps:cNvSpPr/>
                          <wps:spPr bwMode="auto">
                            <a:xfrm>
                              <a:off x="6586" y="0"/>
                              <a:ext cx="3578" cy="2980"/>
                            </a:xfrm>
                            <a:custGeom>
                              <a:avLst/>
                              <a:gdLst>
                                <a:gd name="T0" fmla="+- 0 8372 6586"/>
                                <a:gd name="T1" fmla="*/ T0 w 3578"/>
                                <a:gd name="T2" fmla="*/ 591 h 2980"/>
                                <a:gd name="T3" fmla="+- 0 7780 6586"/>
                                <a:gd name="T4" fmla="*/ T3 w 3578"/>
                                <a:gd name="T5" fmla="*/ 0 h 2980"/>
                                <a:gd name="T6" fmla="+- 0 6586 6586"/>
                                <a:gd name="T7" fmla="*/ T6 w 3578"/>
                                <a:gd name="T8" fmla="*/ 0 h 2980"/>
                                <a:gd name="T9" fmla="+- 0 7774 6586"/>
                                <a:gd name="T10" fmla="*/ T9 w 3578"/>
                                <a:gd name="T11" fmla="*/ 1188 h 2980"/>
                                <a:gd name="T12" fmla="+- 0 8372 6586"/>
                                <a:gd name="T13" fmla="*/ T12 w 3578"/>
                                <a:gd name="T14" fmla="*/ 591 h 2980"/>
                                <a:gd name="T15" fmla="+- 0 10163 6586"/>
                                <a:gd name="T16" fmla="*/ T15 w 3578"/>
                                <a:gd name="T17" fmla="*/ 2383 h 2980"/>
                                <a:gd name="T18" fmla="+- 0 9566 6586"/>
                                <a:gd name="T19" fmla="*/ T18 w 3578"/>
                                <a:gd name="T20" fmla="*/ 1786 h 2980"/>
                                <a:gd name="T21" fmla="+- 0 8969 6586"/>
                                <a:gd name="T22" fmla="*/ T21 w 3578"/>
                                <a:gd name="T23" fmla="*/ 2383 h 2980"/>
                                <a:gd name="T24" fmla="+- 0 9566 6586"/>
                                <a:gd name="T25" fmla="*/ T24 w 3578"/>
                                <a:gd name="T26" fmla="*/ 2980 h 2980"/>
                                <a:gd name="T27" fmla="+- 0 10163 6586"/>
                                <a:gd name="T28" fmla="*/ T27 w 3578"/>
                                <a:gd name="T29" fmla="*/ 2383 h 298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78" h="2980">
                                  <a:moveTo>
                                    <a:pt x="1786" y="591"/>
                                  </a:moveTo>
                                  <a:lnTo>
                                    <a:pt x="1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88" y="1188"/>
                                  </a:lnTo>
                                  <a:lnTo>
                                    <a:pt x="1786" y="591"/>
                                  </a:lnTo>
                                  <a:moveTo>
                                    <a:pt x="3577" y="2383"/>
                                  </a:moveTo>
                                  <a:lnTo>
                                    <a:pt x="2980" y="1786"/>
                                  </a:lnTo>
                                  <a:lnTo>
                                    <a:pt x="2383" y="2383"/>
                                  </a:lnTo>
                                  <a:lnTo>
                                    <a:pt x="2980" y="2980"/>
                                  </a:lnTo>
                                  <a:lnTo>
                                    <a:pt x="3577" y="2383"/>
                                  </a:lnTo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フリーフォーム 25"/>
                          <wps:cNvSpPr/>
                          <wps:spPr bwMode="auto">
                            <a:xfrm>
                              <a:off x="7177" y="1188"/>
                              <a:ext cx="1792" cy="1792"/>
                            </a:xfrm>
                            <a:custGeom>
                              <a:avLst/>
                              <a:gdLst>
                                <a:gd name="T0" fmla="+- 0 7774 7177"/>
                                <a:gd name="T1" fmla="*/ T0 w 1792"/>
                                <a:gd name="T2" fmla="+- 0 1188 1188"/>
                                <a:gd name="T3" fmla="*/ 1188 h 1792"/>
                                <a:gd name="T4" fmla="+- 0 7177 7177"/>
                                <a:gd name="T5" fmla="*/ T4 w 1792"/>
                                <a:gd name="T6" fmla="+- 0 1786 1188"/>
                                <a:gd name="T7" fmla="*/ 1786 h 1792"/>
                                <a:gd name="T8" fmla="+- 0 8372 7177"/>
                                <a:gd name="T9" fmla="*/ T8 w 1792"/>
                                <a:gd name="T10" fmla="+- 0 2980 1188"/>
                                <a:gd name="T11" fmla="*/ 2980 h 1792"/>
                                <a:gd name="T12" fmla="+- 0 8969 7177"/>
                                <a:gd name="T13" fmla="*/ T12 w 1792"/>
                                <a:gd name="T14" fmla="+- 0 2383 1188"/>
                                <a:gd name="T15" fmla="*/ 2383 h 1792"/>
                                <a:gd name="T16" fmla="+- 0 7774 7177"/>
                                <a:gd name="T17" fmla="*/ T16 w 1792"/>
                                <a:gd name="T18" fmla="+- 0 1188 1188"/>
                                <a:gd name="T19" fmla="*/ 1188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2" h="1792">
                                  <a:moveTo>
                                    <a:pt x="597" y="0"/>
                                  </a:moveTo>
                                  <a:lnTo>
                                    <a:pt x="0" y="598"/>
                                  </a:lnTo>
                                  <a:lnTo>
                                    <a:pt x="1195" y="1792"/>
                                  </a:lnTo>
                                  <a:lnTo>
                                    <a:pt x="1792" y="1195"/>
                                  </a:lnTo>
                                  <a:lnTo>
                                    <a:pt x="5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フリーフォーム 26"/>
                          <wps:cNvSpPr/>
                          <wps:spPr bwMode="auto">
                            <a:xfrm>
                              <a:off x="8974" y="0"/>
                              <a:ext cx="1183" cy="592"/>
                            </a:xfrm>
                            <a:custGeom>
                              <a:avLst/>
                              <a:gdLst>
                                <a:gd name="T0" fmla="+- 0 10158 8975"/>
                                <a:gd name="T1" fmla="*/ T0 w 1183"/>
                                <a:gd name="T2" fmla="*/ 0 h 592"/>
                                <a:gd name="T3" fmla="+- 0 8975 8975"/>
                                <a:gd name="T4" fmla="*/ T3 w 1183"/>
                                <a:gd name="T5" fmla="*/ 0 h 592"/>
                                <a:gd name="T6" fmla="+- 0 9566 8975"/>
                                <a:gd name="T7" fmla="*/ T6 w 1183"/>
                                <a:gd name="T8" fmla="*/ 591 h 592"/>
                                <a:gd name="T9" fmla="+- 0 10158 8975"/>
                                <a:gd name="T10" fmla="*/ T9 w 1183"/>
                                <a:gd name="T11" fmla="*/ 0 h 59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3" h="592">
                                  <a:moveTo>
                                    <a:pt x="11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1" y="591"/>
                                  </a:lnTo>
                                  <a:lnTo>
                                    <a:pt x="1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フリーフォーム 27"/>
                          <wps:cNvSpPr/>
                          <wps:spPr bwMode="auto">
                            <a:xfrm>
                              <a:off x="7774" y="591"/>
                              <a:ext cx="1792" cy="1792"/>
                            </a:xfrm>
                            <a:custGeom>
                              <a:avLst/>
                              <a:gdLst>
                                <a:gd name="T0" fmla="+- 0 8372 7774"/>
                                <a:gd name="T1" fmla="*/ T0 w 1792"/>
                                <a:gd name="T2" fmla="+- 0 591 591"/>
                                <a:gd name="T3" fmla="*/ 591 h 1792"/>
                                <a:gd name="T4" fmla="+- 0 7774 7774"/>
                                <a:gd name="T5" fmla="*/ T4 w 1792"/>
                                <a:gd name="T6" fmla="+- 0 1188 591"/>
                                <a:gd name="T7" fmla="*/ 1188 h 1792"/>
                                <a:gd name="T8" fmla="+- 0 8969 7774"/>
                                <a:gd name="T9" fmla="*/ T8 w 1792"/>
                                <a:gd name="T10" fmla="+- 0 2383 591"/>
                                <a:gd name="T11" fmla="*/ 2383 h 1792"/>
                                <a:gd name="T12" fmla="+- 0 9566 7774"/>
                                <a:gd name="T13" fmla="*/ T12 w 1792"/>
                                <a:gd name="T14" fmla="+- 0 1786 591"/>
                                <a:gd name="T15" fmla="*/ 1786 h 1792"/>
                                <a:gd name="T16" fmla="+- 0 8372 7774"/>
                                <a:gd name="T17" fmla="*/ T16 w 1792"/>
                                <a:gd name="T18" fmla="+- 0 591 591"/>
                                <a:gd name="T19" fmla="*/ 591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2" h="1792">
                                  <a:moveTo>
                                    <a:pt x="598" y="0"/>
                                  </a:moveTo>
                                  <a:lnTo>
                                    <a:pt x="0" y="597"/>
                                  </a:lnTo>
                                  <a:lnTo>
                                    <a:pt x="1195" y="1792"/>
                                  </a:lnTo>
                                  <a:lnTo>
                                    <a:pt x="1792" y="1195"/>
                                  </a:lnTo>
                                  <a:lnTo>
                                    <a:pt x="5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フリーフォーム 28"/>
                          <wps:cNvSpPr/>
                          <wps:spPr bwMode="auto">
                            <a:xfrm>
                              <a:off x="9566" y="591"/>
                              <a:ext cx="2389" cy="2389"/>
                            </a:xfrm>
                            <a:custGeom>
                              <a:avLst/>
                              <a:gdLst>
                                <a:gd name="T0" fmla="+- 0 11955 9566"/>
                                <a:gd name="T1" fmla="*/ T0 w 2389"/>
                                <a:gd name="T2" fmla="+- 0 1786 591"/>
                                <a:gd name="T3" fmla="*/ 1786 h 2389"/>
                                <a:gd name="T4" fmla="+- 0 10760 9566"/>
                                <a:gd name="T5" fmla="*/ T4 w 2389"/>
                                <a:gd name="T6" fmla="+- 0 591 591"/>
                                <a:gd name="T7" fmla="*/ 591 h 2389"/>
                                <a:gd name="T8" fmla="+- 0 9566 9566"/>
                                <a:gd name="T9" fmla="*/ T8 w 2389"/>
                                <a:gd name="T10" fmla="+- 0 1786 591"/>
                                <a:gd name="T11" fmla="*/ 1786 h 2389"/>
                                <a:gd name="T12" fmla="+- 0 10760 9566"/>
                                <a:gd name="T13" fmla="*/ T12 w 2389"/>
                                <a:gd name="T14" fmla="+- 0 2980 591"/>
                                <a:gd name="T15" fmla="*/ 2980 h 2389"/>
                                <a:gd name="T16" fmla="+- 0 11955 9566"/>
                                <a:gd name="T17" fmla="*/ T16 w 2389"/>
                                <a:gd name="T18" fmla="+- 0 1786 591"/>
                                <a:gd name="T19" fmla="*/ 1786 h 2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9" h="2389">
                                  <a:moveTo>
                                    <a:pt x="2389" y="1195"/>
                                  </a:moveTo>
                                  <a:lnTo>
                                    <a:pt x="1194" y="0"/>
                                  </a:lnTo>
                                  <a:lnTo>
                                    <a:pt x="0" y="1195"/>
                                  </a:lnTo>
                                  <a:lnTo>
                                    <a:pt x="1194" y="2389"/>
                                  </a:lnTo>
                                  <a:lnTo>
                                    <a:pt x="2389" y="1195"/>
                                  </a:lnTo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グループ 29"/>
                        <wpg:cNvGrpSpPr>
                          <a:grpSpLocks/>
                        </wpg:cNvGrpSpPr>
                        <wpg:grpSpPr bwMode="auto">
                          <a:xfrm>
                            <a:off x="0" y="12290"/>
                            <a:ext cx="3551" cy="3551"/>
                            <a:chOff x="0" y="12290"/>
                            <a:chExt cx="3551" cy="3551"/>
                          </a:xfrm>
                        </wpg:grpSpPr>
                        <wps:wsp>
                          <wps:cNvPr id="30" name="フリーフォーム 30"/>
                          <wps:cNvSpPr/>
                          <wps:spPr bwMode="auto">
                            <a:xfrm>
                              <a:off x="0" y="12289"/>
                              <a:ext cx="1789" cy="2386"/>
                            </a:xfrm>
                            <a:custGeom>
                              <a:avLst/>
                              <a:gdLst>
                                <a:gd name="T0" fmla="*/ 0 w 1789"/>
                                <a:gd name="T1" fmla="+- 0 12290 12290"/>
                                <a:gd name="T2" fmla="*/ 12290 h 2386"/>
                                <a:gd name="T3" fmla="*/ 0 w 1789"/>
                                <a:gd name="T4" fmla="+- 0 13484 12290"/>
                                <a:gd name="T5" fmla="*/ 13484 h 2386"/>
                                <a:gd name="T6" fmla="*/ 1192 w 1789"/>
                                <a:gd name="T7" fmla="+- 0 14676 12290"/>
                                <a:gd name="T8" fmla="*/ 14676 h 2386"/>
                                <a:gd name="T9" fmla="*/ 1789 w 1789"/>
                                <a:gd name="T10" fmla="+- 0 14079 12290"/>
                                <a:gd name="T11" fmla="*/ 14079 h 2386"/>
                                <a:gd name="T12" fmla="*/ 0 w 1789"/>
                                <a:gd name="T13" fmla="+- 0 12290 12290"/>
                                <a:gd name="T14" fmla="*/ 12290 h 238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89" h="2386">
                                  <a:moveTo>
                                    <a:pt x="0" y="0"/>
                                  </a:moveTo>
                                  <a:lnTo>
                                    <a:pt x="0" y="1194"/>
                                  </a:lnTo>
                                  <a:lnTo>
                                    <a:pt x="1192" y="2386"/>
                                  </a:lnTo>
                                  <a:lnTo>
                                    <a:pt x="1789" y="17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フリーフォーム 31"/>
                          <wps:cNvSpPr/>
                          <wps:spPr bwMode="auto">
                            <a:xfrm>
                              <a:off x="0" y="14678"/>
                              <a:ext cx="1162" cy="1162"/>
                            </a:xfrm>
                            <a:custGeom>
                              <a:avLst/>
                              <a:gdLst>
                                <a:gd name="T0" fmla="*/ 0 w 1162"/>
                                <a:gd name="T1" fmla="+- 0 14679 14679"/>
                                <a:gd name="T2" fmla="*/ 14679 h 1162"/>
                                <a:gd name="T3" fmla="*/ 0 w 1162"/>
                                <a:gd name="T4" fmla="+- 0 15840 14679"/>
                                <a:gd name="T5" fmla="*/ 15840 h 1162"/>
                                <a:gd name="T6" fmla="*/ 1161 w 1162"/>
                                <a:gd name="T7" fmla="+- 0 15840 14679"/>
                                <a:gd name="T8" fmla="*/ 15840 h 1162"/>
                                <a:gd name="T9" fmla="*/ 0 w 1162"/>
                                <a:gd name="T10" fmla="+- 0 14679 14679"/>
                                <a:gd name="T11" fmla="*/ 14679 h 11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62" h="1162">
                                  <a:moveTo>
                                    <a:pt x="0" y="0"/>
                                  </a:moveTo>
                                  <a:lnTo>
                                    <a:pt x="0" y="1161"/>
                                  </a:lnTo>
                                  <a:lnTo>
                                    <a:pt x="1161" y="11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フリーフォーム 32"/>
                          <wps:cNvSpPr/>
                          <wps:spPr bwMode="auto">
                            <a:xfrm>
                              <a:off x="1221" y="14675"/>
                              <a:ext cx="2329" cy="1165"/>
                            </a:xfrm>
                            <a:custGeom>
                              <a:avLst/>
                              <a:gdLst>
                                <a:gd name="T0" fmla="+- 0 3550 1221"/>
                                <a:gd name="T1" fmla="*/ T0 w 2329"/>
                                <a:gd name="T2" fmla="+- 0 15840 14676"/>
                                <a:gd name="T3" fmla="*/ 15840 h 1165"/>
                                <a:gd name="T4" fmla="+- 0 2386 1221"/>
                                <a:gd name="T5" fmla="*/ T4 w 2329"/>
                                <a:gd name="T6" fmla="+- 0 14676 14676"/>
                                <a:gd name="T7" fmla="*/ 14676 h 1165"/>
                                <a:gd name="T8" fmla="+- 0 1221 1221"/>
                                <a:gd name="T9" fmla="*/ T8 w 2329"/>
                                <a:gd name="T10" fmla="+- 0 15840 14676"/>
                                <a:gd name="T11" fmla="*/ 15840 h 1165"/>
                                <a:gd name="T12" fmla="+- 0 3550 1221"/>
                                <a:gd name="T13" fmla="*/ T12 w 2329"/>
                                <a:gd name="T14" fmla="+- 0 15840 14676"/>
                                <a:gd name="T15" fmla="*/ 15840 h 1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29" h="1165">
                                  <a:moveTo>
                                    <a:pt x="2329" y="1164"/>
                                  </a:moveTo>
                                  <a:lnTo>
                                    <a:pt x="1165" y="0"/>
                                  </a:lnTo>
                                  <a:lnTo>
                                    <a:pt x="0" y="1164"/>
                                  </a:lnTo>
                                  <a:lnTo>
                                    <a:pt x="2329" y="1164"/>
                                  </a:lnTo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90FEA0" id="グループ 22" o:spid="_x0000_s1026" alt="&quot;&quot;" style="position:absolute;left:0;text-align:left;margin-left:-9pt;margin-top:-1in;width:597.6pt;height:840.3pt;z-index:-251648000;mso-position-horizontal-relative:page" coordsize="11955,1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xYGQsAANI+AAAOAAAAZHJzL2Uyb0RvYy54bWzsW82O48YRvgfIOxA8JvBKpERRFFZrBHa8&#10;COAkBiw/AIeiRkIkUSE5o1kfZy55ASNXHwwEiS++5ZK30Yu4fljNbqpJaaRZw0DmMqSGxa7qqurv&#10;q2q13n76sFk792lerLLt1PXe9F0n3SbZfLW9nbrfzL74ZOw6RRlv5/E626ZT90NauJ++++1v3u53&#10;k9TPltl6nuYODLItJvvd1F2W5W7S6xXJMt3ExZtsl27h4SLLN3EJH/Pb3jyP9zD6Zt3z+/1Rb5/l&#10;812eJWlRwH8/54fuOxp/sUiT8q+LRZGWznrqgm0l/c3p7w3+7b17G09u83i3XCWVGfEFVmzi1RaU&#10;qqE+j8vYuctXR0NtVkmeFdmifJNkm162WKySlOYAs/H6jdm8z7O7Hc3ldrK/3Sk3gWsbfrp42OQv&#10;9+/z3de7r3K2Hm6/zJK/FeCX3n53O9Gf4+dbFnZu9n/O5hDP+K7MaOIPi3yDQ8CUnAfy7wfl3/Sh&#10;dBL4ZxiMo8CHMCTwzOuPQm/sVSFIlhCnoxeT5R+rVz0vCoLqxWA89DBwvXjCWsnSyjKMfGUm38IM&#10;vsqd1Xzq+gPX2cYbsPrw+NPh6cfD0/8OT/904N8wWHOyGMqXcsYoGI9c59gfwWAU8Zz8aNx0RPOl&#10;2hfHr7V6AhZVUedNcV3efL2MdymlY4F5IV4d1l79D7n0H4fH/x4e/3V4/IHcO2T30juYaOTsYlLA&#10;7ck0ajpBMmkQhAAsmEbiOeWCeJLcFeX7NKN0jO+/LErQCOGcwx3fVFkwg0xcbNaw3n//idN3xoPQ&#10;d0hhJS9inoj9rufM+s7eIe0NIV8TCiLPWTpiGaqWoSADNY1hOO5bNYJLWQw1Dlo0wnJQQv0WfZB2&#10;mj6cnFVfKGKob9SiDxx+Uh+ks6YvDMOhVR+s+nqsWdSi0NMd73njccskPeX7E3FU3sdpen6bWt37&#10;7aH0lP9Jq9f3RgP7ZFUQSG3QplYPgj8YD9pmq+JAeqNgZI+pp2JBasctahGOVVi9EBLEnrm+CgY7&#10;ORpF1tn6Khio1vfa1Oqx6Jitr4LRPVtfRYPUDtvU6rHABdo2WxWME8H1VTRIb9imVw9GY7qAXAqb&#10;4qXAVfKwrfAK7pwYy6k+Ee0uK5AnZxAPgL+ZXzEhSCG4tQiDF1E4OEsY5o7C47OEcSmjNCxWQESY&#10;S7chHsSdxIkVToszb8688LzRwc04OiT1OcZgrpI4VQAnjcEcI/HReaNDapB4pIuzliq0OdSnzco0&#10;dx2oTG/wnXiyi0vMCLl19lOXqW9ZMR8+2WT36SwjmRJTA1cxqQbwqlTXIuutIepFnBriMHks1x2N&#10;yDHulkGAJq10w+6XUeTKo1nsE4HaThaFyXI24po5MRfiW/Q4jd9lAA2GktqoYoFcWb8aU8gcwicS&#10;cm23lCXgFQwjLQ4VT0wDrUwpsvVq/sVqvcYoUvOTfrbOnfsY2pY4SdJtKbM3JNe05rcZvikTpsKd&#10;yyusaovJTTb/AKVWnnHzA80a3Cyz/FvX2UPjM3WLv9/Feeo66z9toUKMvOEQ4l3Sh2EQIkHk+pMb&#10;/Um8TWCoqVu6gFF4+1nJ3dXdLl/dLkGTR6i1zf4AncJihbUYlOtiVfUBilS29eNXq7CGqx7g6bvD&#10;Exes3x0e/02V6/cOrHGwEA2ECve51WroVdkqSyCeSMHqhRGADfU9eMfBkp5Jz4RnFKxUXpFOGE6v&#10;MhVVIydhwUraG0KKp5nhsLyqzbZUrDAWPgfCtI1m0jQa5dgsM1gaSdo2luJotgxrEptliqLRMi5c&#10;bKMpgqbRqMi3WaYT9AyLJdtYdd1Kg1EBYTPNqFxJyu61ZuWKRZXNOGRNVaRx5Wo1z4wC1RlW8/Qw&#10;kFSLeWYk2vNND8XMwwbCap4ZCsomq3l6LEiqNg9w84piSUC0u0YB7yBvn1dyVBXHc8uf8yoxKHvI&#10;FKjlGTHIcOQOVR1eUkJQcBwoIejGVkIEEWsWyq952WQ9LgyCSGpFeSrXivBh84ZLgxr7REKulSTB&#10;JHI4vsJzFgm5smTTQnmarLMi5RdfgHWl0ntl3TO3LFv2iABIOlmX/Hwh646jUKthNcr1oGQkyg1e&#10;inGhyQ/GDiik3OymXNTeRrnAWNh5Vnbp4yigZ7YCTVZ1CuiR4XGDCGDySJ2O8i3qTICnvQTb7Ax8&#10;J3i3qFPoDjbxtollfgramdvb/QnIUjMe7hDZZmjwrDbF61hCyrNuluCc++Va6utRn9YDoD6GxQb6&#10;5GHkm/NQX6QEeeUq+MwbFHUPKs/lKtyAq1RTKo9fFsiF+V+B/DogByToBHIqmi4EcqwvKRWqnNGg&#10;/CN0T9wJoMoGSl/QPSHcKaPtvROK1GWsDvkKywkSuci2mKWj+ezM1gn7NYtdOpw36mvdMAXoFRdh&#10;c2IxTEE6ctG5nRPub1ssMwC9qzMxu1ciLpttlzVO1E3arNNj0NFyeiattmeaHoiz+ybMJJtxehxQ&#10;ps626+hQoLObDrnA/z9vmmDFaEx2qmmSBlMYT65CjB+jaTItFI0vxbXlg9ROrzx7Hc9CnDp5lhru&#10;C3kW0dLOs4C4gCL0tTrecRt95S4lndxwSOcpoiX1DSET6NuQWbVNwEEVMNsGM6nW64ejvtUyHeeJ&#10;a22DmSDfgso6wjMo24YymZbYzOYwHeGJaW1jNfYo2zxmMG2HyxpblO0+s1Ct1TwzBrQ5amMzPQTV&#10;Dqp1ODMKHcmmR4K51jqeGYpW7+mhaHjvlW3pq67rtigpNrhFSTe2bpUlzK3CNsaFtODOortn5d3M&#10;k1uPajRJIIi4MKlcmcNtNrIEvPK6PXnGl4L10T4+okeH8vhWO4IGq7FiS+NgHzHYxzzYVyWM70eU&#10;WHXDOggCaCORSOmOOK1xxNGr36qP9h2/B4liP+T4CxztG8D8uqoQeA4zu7AKUb7jQqP2HcBpXYTI&#10;BvzlRQhUBPwVqOip+3PV6fNmJAbE0cJSC6oiBMsLEoNDUgM4ZdEoVvQypE2pyX/eYDge2pXqDMhi&#10;dqWKAdE4L8JjbeTChm2K/3iyw1EIX6vWOVhPVjEgjkdidr0NCqQ9WgxdQ2+zHhn2w8iu2CxJSM6u&#10;ua5JuoKrgnEqup4KiSW8F7I5Z/eZp7N4A/TMrWQu3c88nQUxAgw6+3AW5DmJG4ezwAPXcTkvaOby&#10;kXXnmb0l5NzG4hViIJdDjoFZQrZyVY0zz0NWaLskIQ2WEFXetkqaBoq+l2qbX0/4yO89nvU7Bvt3&#10;jQNA9U7SojNx15EWoCI14BppeSNIOjrfg3ecn9eTVjWWvivbIC0wBeAU/zaB1yAtEoMdQcuACicF&#10;TC0yCiEZS+EXGMCUNqUGaZGYXalJWiM8JmyzrUFa7XoN0urQq5MWMbRlskeM1eriBmOhXD1dAJNL&#10;jqr8mpkDpnQlFaC76eQJ3tjaOhNpT1HBSA64CiTLVagABJDSILe6JU21MspLAfzrvij+mO8FwH0I&#10;2dMJ7gS9F4I7VMNVtgCyVSc85PymP/CrpgRSSU4mXY7vBKPQ7FG/QZlphXhAZDq/SdobdbWC9wYk&#10;dzYlcHwFkJsw6ugIi4nxWDxhmX5knI7w1d4ouKZhnIJ3Ng78CYPh36agAngsvUnMbpzCdx4Q7LIa&#10;p8N7tUN6bFwT3xWrHFln4nuH7+qO5ERkdbLlg5y22NYdyang1r9CQgc2LLyQgXgRzH6l3/tdzUG8&#10;lPH0I65kGwexBNOG9BptTESD6N/6CXfIlZmI+QWEZTx5LFfZMESYMTWzBEz7dcPwmRuGtHkIP5ym&#10;ZrH6kTf+Mlv/DPf6T9Hf/QwAAP//AwBQSwMEFAAGAAgAAAAhACcctBjjAAAADgEAAA8AAABkcnMv&#10;ZG93bnJldi54bWxMj81qwzAQhO+FvoPYQm+JrPw4wbEcQmh7CoUmhZKbYm1sE2tlLMV23r7yqb19&#10;ww6zM+l2MDXrsHWVJQliGgFDyq2uqJDwfXqfrIE5r0ir2hJKeKCDbfb8lKpE256+sDv6goUQcomS&#10;UHrfJJy7vESj3NQ2SOF2ta1RPsi24LpVfQg3NZ9FUcyNqih8KFWD+xLz2/FuJHz0qt/NxVt3uF33&#10;j/Np+flzECjl68uw2wDzOPg/M4z1Q3XIQqeLvZN2rJYwEeuwxY+wWAQaLWK1mgG7BFrO4xh4lvL/&#10;M7JfAAAA//8DAFBLAQItABQABgAIAAAAIQC2gziS/gAAAOEBAAATAAAAAAAAAAAAAAAAAAAAAABb&#10;Q29udGVudF9UeXBlc10ueG1sUEsBAi0AFAAGAAgAAAAhADj9If/WAAAAlAEAAAsAAAAAAAAAAAAA&#10;AAAALwEAAF9yZWxzLy5yZWxzUEsBAi0AFAAGAAgAAAAhAKGRPFgZCwAA0j4AAA4AAAAAAAAAAAAA&#10;AAAALgIAAGRycy9lMm9Eb2MueG1sUEsBAi0AFAAGAAgAAAAhACcctBjjAAAADgEAAA8AAAAAAAAA&#10;AAAAAAAAcw0AAGRycy9kb3ducmV2LnhtbFBLBQYAAAAABAAEAPMAAACDDgAAAAA=&#10;">
                <v:group id="グループ 23" o:spid="_x0000_s1027" style="position:absolute;left:6586;width:5369;height:2980" coordorigin="6586" coordsize="5369,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オートシェイプ 24" o:spid="_x0000_s1028" style="position:absolute;left:6586;width:3578;height:2980;visibility:visible;mso-wrap-style:square;v-text-anchor:top" coordsize="3578,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ywPwwAAANsAAAAPAAAAZHJzL2Rvd25yZXYueG1sRI9Bi8Iw&#10;FITvgv8hPMGbptsVka5RZGFBFi9qL94ezWtTbV5KE7X6642wsMdhZr5hluveNuJGna8dK/iYJiCI&#10;C6drrhTkx5/JAoQPyBobx6TgQR7Wq+FgiZl2d97T7RAqESHsM1RgQmgzKX1hyKKfupY4eqXrLIYo&#10;u0rqDu8RbhuZJslcWqw5Lhhs6dtQcTlcrYJ299xtyt+yOVb556WYP88mPZ2VGo/6zReIQH34D/+1&#10;t1pBOoP3l/gD5OoFAAD//wMAUEsBAi0AFAAGAAgAAAAhANvh9svuAAAAhQEAABMAAAAAAAAAAAAA&#10;AAAAAAAAAFtDb250ZW50X1R5cGVzXS54bWxQSwECLQAUAAYACAAAACEAWvQsW78AAAAVAQAACwAA&#10;AAAAAAAAAAAAAAAfAQAAX3JlbHMvLnJlbHNQSwECLQAUAAYACAAAACEAO0ssD8MAAADbAAAADwAA&#10;AAAAAAAAAAAAAAAHAgAAZHJzL2Rvd25yZXYueG1sUEsFBgAAAAADAAMAtwAAAPcCAAAAAA==&#10;" path="m1786,591l1194,,,,1188,1188,1786,591m3577,2383l2980,1786r-597,597l2980,2980r597,-597e" fillcolor="#4495a2 [3206]" stroked="f">
                    <v:path arrowok="t" o:connecttype="custom" o:connectlocs="1786,591;1194,0;0,0;1188,1188;1786,591;3577,2383;2980,1786;2383,2383;2980,2980;3577,2383" o:connectangles="0,0,0,0,0,0,0,0,0,0"/>
                  </v:shape>
                  <v:shape id="フリーフォーム 25" o:spid="_x0000_s1029" style="position:absolute;left:7177;top:1188;width:1792;height:1792;visibility:visible;mso-wrap-style:square;v-text-anchor:top" coordsize="1792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VomxAAAANsAAAAPAAAAZHJzL2Rvd25yZXYueG1sRI9BawIx&#10;FITvhf6H8ArearZCa1mNy1JQip6qrV4fyXN3cfMSNtFd/fVNQehxmJlvmHkx2FZcqAuNYwUv4wwE&#10;sXam4UrB9275/A4iRGSDrWNScKUAxeLxYY65cT1/0WUbK5EgHHJUUMfocymDrsliGDtPnLyj6yzG&#10;JLtKmg77BLetnGTZm7TYcFqo0dNHTfq0PVsFyx9sdvvVure36dX7/UYfStZKjZ6GcgYi0hD/w/f2&#10;p1EweYW/L+kHyMUvAAAA//8DAFBLAQItABQABgAIAAAAIQDb4fbL7gAAAIUBAAATAAAAAAAAAAAA&#10;AAAAAAAAAABbQ29udGVudF9UeXBlc10ueG1sUEsBAi0AFAAGAAgAAAAhAFr0LFu/AAAAFQEAAAsA&#10;AAAAAAAAAAAAAAAAHwEAAF9yZWxzLy5yZWxzUEsBAi0AFAAGAAgAAAAhAIx1WibEAAAA2wAAAA8A&#10;AAAAAAAAAAAAAAAABwIAAGRycy9kb3ducmV2LnhtbFBLBQYAAAAAAwADALcAAAD4AgAAAAA=&#10;" path="m597,l,598,1195,1792r597,-597l597,xe" fillcolor="#f9d448 [3209]" stroked="f">
                    <v:path arrowok="t" o:connecttype="custom" o:connectlocs="597,1188;0,1786;1195,2980;1792,2383;597,1188" o:connectangles="0,0,0,0,0"/>
                  </v:shape>
                  <v:shape id="フリーフォーム 26" o:spid="_x0000_s1030" style="position:absolute;left:8974;width:1183;height:592;visibility:visible;mso-wrap-style:square;v-text-anchor:top" coordsize="1183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dFwwAAANsAAAAPAAAAZHJzL2Rvd25yZXYueG1sRI/RasJA&#10;FETfC/7DcoW+1Y15CJK6iihiaRVs9AMu2Ws2mL0bstuY+vWuUOjjMDNnmPlysI3oqfO1YwXTSQKC&#10;uHS65krB+bR9m4HwAVlj45gU/JKH5WL0Msdcuxt/U1+ESkQI+xwVmBDaXEpfGrLoJ64ljt7FdRZD&#10;lF0ldYe3CLeNTJMkkxZrjgsGW1obKq/Fj1Vgzxs2+6NMv46f2V3bbH3Y9bVSr+Nh9Q4i0BD+w3/t&#10;D60gzeD5Jf4AuXgAAAD//wMAUEsBAi0AFAAGAAgAAAAhANvh9svuAAAAhQEAABMAAAAAAAAAAAAA&#10;AAAAAAAAAFtDb250ZW50X1R5cGVzXS54bWxQSwECLQAUAAYACAAAACEAWvQsW78AAAAVAQAACwAA&#10;AAAAAAAAAAAAAAAfAQAAX3JlbHMvLnJlbHNQSwECLQAUAAYACAAAACEA2M33RcMAAADbAAAADwAA&#10;AAAAAAAAAAAAAAAHAgAAZHJzL2Rvd25yZXYueG1sUEsFBgAAAAADAAMAtwAAAPcCAAAAAA==&#10;" path="m1183,l,,591,591,1183,xe" fillcolor="#4495a2 [3206]" stroked="f">
                    <v:path arrowok="t" o:connecttype="custom" o:connectlocs="1183,0;0,0;591,591;1183,0" o:connectangles="0,0,0,0"/>
                  </v:shape>
                  <v:shape id="フリーフォーム 27" o:spid="_x0000_s1031" style="position:absolute;left:7774;top:591;width:1792;height:1792;visibility:visible;mso-wrap-style:square;v-text-anchor:top" coordsize="1792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820xQAAANsAAAAPAAAAZHJzL2Rvd25yZXYueG1sRI9Ba8JA&#10;FITvgv9heUJvutGA1egqaUEQbMVqi9dH9pkEs29jdqvRX98tFHocZuYbZr5sTSWu1LjSsoLhIAJB&#10;nFldcq7g87DqT0A4j6yxskwK7uRgueh25phoe+MPuu59LgKEXYIKCu/rREqXFWTQDWxNHLyTbQz6&#10;IJtc6gZvAW4qOYqisTRYclgosKbXgrLz/tso+PLbqH5fv6Uvj3h35Escp5vpUamnXpvOQHhq/X/4&#10;r73WCkbP8Psl/AC5+AEAAP//AwBQSwECLQAUAAYACAAAACEA2+H2y+4AAACFAQAAEwAAAAAAAAAA&#10;AAAAAAAAAAAAW0NvbnRlbnRfVHlwZXNdLnhtbFBLAQItABQABgAIAAAAIQBa9CxbvwAAABUBAAAL&#10;AAAAAAAAAAAAAAAAAB8BAABfcmVscy8ucmVsc1BLAQItABQABgAIAAAAIQC5p820xQAAANsAAAAP&#10;AAAAAAAAAAAAAAAAAAcCAABkcnMvZG93bnJldi54bWxQSwUGAAAAAAMAAwC3AAAA+QIAAAAA&#10;" path="m598,l,597,1195,1792r597,-597l598,xe" fillcolor="#7ca655 [3215]" stroked="f">
                    <v:path arrowok="t" o:connecttype="custom" o:connectlocs="598,591;0,1188;1195,2383;1792,1786;598,591" o:connectangles="0,0,0,0,0"/>
                  </v:shape>
                  <v:shape id="フリーフォーム 28" o:spid="_x0000_s1032" style="position:absolute;left:9566;top:591;width:2389;height:2389;visibility:visible;mso-wrap-style:square;v-text-anchor:top" coordsize="2389,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dpEvwAAANsAAAAPAAAAZHJzL2Rvd25yZXYueG1sRE/NasJA&#10;EL4LfYdlhN7MrB5Kia6htEQKPal9gCE7JtHd2TS71dSn7x4KPX58/5tq8k5deYx9EAPLQoNiaYLt&#10;pTXweawXz6BiIrHkgrCBH45QbR9mGyptuMmer4fUqhwisSQDXUpDiRibjj3FIgwsmTuF0VPKcGzR&#10;jnTL4d7hSusn9NRLbuho4NeOm8vh2xu4p0j6XGu3Q8EP3O3v7vj1ZszjfHpZg0o8pX/xn/vdGljl&#10;sflL/gG4/QUAAP//AwBQSwECLQAUAAYACAAAACEA2+H2y+4AAACFAQAAEwAAAAAAAAAAAAAAAAAA&#10;AAAAW0NvbnRlbnRfVHlwZXNdLnhtbFBLAQItABQABgAIAAAAIQBa9CxbvwAAABUBAAALAAAAAAAA&#10;AAAAAAAAAB8BAABfcmVscy8ucmVsc1BLAQItABQABgAIAAAAIQBO5dpEvwAAANsAAAAPAAAAAAAA&#10;AAAAAAAAAAcCAABkcnMvZG93bnJldi54bWxQSwUGAAAAAAMAAwC3AAAA8wIAAAAA&#10;" path="m2389,1195l1194,,,1195,1194,2389,2389,1195e" fillcolor="#f9d448 [3209]" stroked="f">
                    <v:path arrowok="t" o:connecttype="custom" o:connectlocs="2389,1786;1194,591;0,1786;1194,2980;2389,1786" o:connectangles="0,0,0,0,0"/>
                  </v:shape>
                </v:group>
                <v:group id="グループ 29" o:spid="_x0000_s1033" style="position:absolute;top:12290;width:3551;height:3551" coordorigin=",12290" coordsize="3551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フリーフォーム 30" o:spid="_x0000_s1034" style="position:absolute;top:12289;width:1789;height:2386;visibility:visible;mso-wrap-style:square;v-text-anchor:top" coordsize="1789,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gawQAAANsAAAAPAAAAZHJzL2Rvd25yZXYueG1sRE9Ni8Iw&#10;EL0L+x/CLOxF1tQVdKlGEUHR9SBWwevQjG2xmZQkavXXbw6Cx8f7nsxaU4sbOV9ZVtDvJSCIc6sr&#10;LhQcD8vvXxA+IGusLZOCB3mYTT86E0y1vfOeblkoRAxhn6KCMoQmldLnJRn0PdsQR+5sncEQoSuk&#10;dniP4aaWP0kylAYrjg0lNrQoKb9kV6Mg2+6Kv2wVuo/kMJLX5fO0cc1Jqa/Pdj4GEagNb/HLvdYK&#10;BnF9/BJ/gJz+AwAA//8DAFBLAQItABQABgAIAAAAIQDb4fbL7gAAAIUBAAATAAAAAAAAAAAAAAAA&#10;AAAAAABbQ29udGVudF9UeXBlc10ueG1sUEsBAi0AFAAGAAgAAAAhAFr0LFu/AAAAFQEAAAsAAAAA&#10;AAAAAAAAAAAAHwEAAF9yZWxzLy5yZWxzUEsBAi0AFAAGAAgAAAAhAPKbmBrBAAAA2wAAAA8AAAAA&#10;AAAAAAAAAAAABwIAAGRycy9kb3ducmV2LnhtbFBLBQYAAAAAAwADALcAAAD1AgAAAAA=&#10;" path="m,l,1194,1192,2386r597,-597l,xe" fillcolor="#4495a2 [3206]" stroked="f">
                    <v:path arrowok="t" o:connecttype="custom" o:connectlocs="0,12290;0,13484;1192,14676;1789,14079;0,12290" o:connectangles="0,0,0,0,0"/>
                  </v:shape>
                  <v:shape id="フリーフォーム 31" o:spid="_x0000_s1035" style="position:absolute;top:14678;width:1162;height:1162;visibility:visible;mso-wrap-style:square;v-text-anchor:top" coordsize="1162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r0fxQAAANsAAAAPAAAAZHJzL2Rvd25yZXYueG1sRI9BawIx&#10;FITvgv8hPKEX0exasLIaRQShPZSitnh9bJ6bbZOXZRN17a9vBKHHYWa+YRarzllxoTbUnhXk4wwE&#10;cel1zZWCz8N2NAMRIrJG65kU3CjAatnvLbDQ/so7uuxjJRKEQ4EKTIxNIWUoDTkMY98QJ+/kW4cx&#10;ybaSusVrgjsrJ1k2lQ5rTgsGG9oYKn/2Z6egfLn9WmeP77OvyWH4fabtm/nIlXoadOs5iEhd/A8/&#10;2q9awXMO9y/pB8jlHwAAAP//AwBQSwECLQAUAAYACAAAACEA2+H2y+4AAACFAQAAEwAAAAAAAAAA&#10;AAAAAAAAAAAAW0NvbnRlbnRfVHlwZXNdLnhtbFBLAQItABQABgAIAAAAIQBa9CxbvwAAABUBAAAL&#10;AAAAAAAAAAAAAAAAAB8BAABfcmVscy8ucmVsc1BLAQItABQABgAIAAAAIQC5Nr0fxQAAANsAAAAP&#10;AAAAAAAAAAAAAAAAAAcCAABkcnMvZG93bnJldi54bWxQSwUGAAAAAAMAAwC3AAAA+QIAAAAA&#10;" path="m,l,1161r1161,l,xe" fillcolor="#7ca655 [3215]" stroked="f">
                    <v:path arrowok="t" o:connecttype="custom" o:connectlocs="0,14679;0,15840;1161,15840;0,14679" o:connectangles="0,0,0,0"/>
                  </v:shape>
                  <v:shape id="フリーフォーム 32" o:spid="_x0000_s1036" style="position:absolute;left:1221;top:14675;width:2329;height:1165;visibility:visible;mso-wrap-style:square;v-text-anchor:top" coordsize="2329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9WfwwAAANsAAAAPAAAAZHJzL2Rvd25yZXYueG1sRI9PawIx&#10;FMTvBb9DeIK3mlVskdUoIq14KeI/8PjYPJPFzcuyie767ZuC0OMwM79h5svOVeJBTSg9KxgNMxDE&#10;hdclGwWn4/f7FESIyBorz6TgSQGWi97bHHPtW97T4xCNSBAOOSqwMda5lKGw5DAMfU2cvKtvHMYk&#10;GyN1g22Cu0qOs+xTOiw5LVisaW2puB3uTsHZXp9n/7UzPx+lWbWEk81+dFFq0O9WMxCRuvgffrW3&#10;WsFkDH9f0g+Qi18AAAD//wMAUEsBAi0AFAAGAAgAAAAhANvh9svuAAAAhQEAABMAAAAAAAAAAAAA&#10;AAAAAAAAAFtDb250ZW50X1R5cGVzXS54bWxQSwECLQAUAAYACAAAACEAWvQsW78AAAAVAQAACwAA&#10;AAAAAAAAAAAAAAAfAQAAX3JlbHMvLnJlbHNQSwECLQAUAAYACAAAACEAnnfVn8MAAADbAAAADwAA&#10;AAAAAAAAAAAAAAAHAgAAZHJzL2Rvd25yZXYueG1sUEsFBgAAAAADAAMAtwAAAPcCAAAAAA==&#10;" path="m2329,1164l1165,,,1164r2329,e" fillcolor="#f9d448 [3209]" stroked="f">
                    <v:path arrowok="t" o:connecttype="custom" o:connectlocs="2329,15840;1165,14676;0,15840;2329,15840" o:connectangles="0,0,0,0"/>
                  </v:shape>
                </v:group>
                <w10:wrap anchorx="page"/>
                <w10:anchorlock/>
              </v:group>
            </w:pict>
          </mc:Fallback>
        </mc:AlternateContent>
      </w:r>
    </w:p>
    <w:p w14:paraId="1FB2C3A8" w14:textId="49EB97EA" w:rsidR="00C8183F" w:rsidRPr="00335400" w:rsidRDefault="00C8183F" w:rsidP="00F5689F">
      <w:pPr>
        <w:rPr>
          <w:noProof/>
        </w:rPr>
      </w:pPr>
    </w:p>
    <w:p w14:paraId="714D01EF" w14:textId="4B75AC6D" w:rsidR="00340C75" w:rsidRDefault="006F2608" w:rsidP="00F5689F">
      <w:pPr>
        <w:rPr>
          <w:noProof/>
        </w:rPr>
      </w:pPr>
      <w:r>
        <w:rPr>
          <w:rFonts w:hint="eastAsia"/>
          <w:noProof/>
          <w:sz w:val="22"/>
          <w:szCs w:val="14"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9DA4C2" wp14:editId="151279B9">
                <wp:simplePos x="0" y="0"/>
                <wp:positionH relativeFrom="column">
                  <wp:posOffset>85725</wp:posOffset>
                </wp:positionH>
                <wp:positionV relativeFrom="paragraph">
                  <wp:posOffset>219075</wp:posOffset>
                </wp:positionV>
                <wp:extent cx="3629025" cy="1571625"/>
                <wp:effectExtent l="0" t="0" r="28575" b="28575"/>
                <wp:wrapNone/>
                <wp:docPr id="8" name="直方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571625"/>
                        </a:xfrm>
                        <a:prstGeom prst="cube">
                          <a:avLst>
                            <a:gd name="adj" fmla="val 5386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79CA7" w14:textId="0ECAD331" w:rsidR="00995B82" w:rsidRPr="00590C9F" w:rsidRDefault="00995B82" w:rsidP="00590C9F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中学生・高校生のボランティアクラブです。小学生が中心の子ども会活動を支援したり、地域の行事にスタッフとして 参加したり、活躍しています。 岐阜市シニア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リーダークラブ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（大学生・社会人）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のメンバーが支援します。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一緒に活動しませんか。　　　　　　</w:t>
                            </w:r>
                          </w:p>
                          <w:p w14:paraId="42914579" w14:textId="77777777" w:rsidR="00995B82" w:rsidRPr="00590C9F" w:rsidRDefault="00995B82" w:rsidP="00BE0AB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直方体 8" o:spid="_x0000_s1027" type="#_x0000_t16" style="position:absolute;margin-left:6.75pt;margin-top:17.25pt;width:285.75pt;height:12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MfyQIAAOkFAAAOAAAAZHJzL2Uyb0RvYy54bWysVM1uEzEQviPxDpbvdHfTJqRRN1XUqgip&#10;tBUt6tnx2t1F/sN2shteA4kLr8GFA2+D4DUYe51NBIUD4rLr+fvG83lmTk47KdCaWddoVeLiIMeI&#10;KaqrRj2U+M3dxbMpRs4TVRGhFSvxhjl8On/65KQ1MzbStRYVswhAlJu1psS192aWZY7WTBJ3oA1T&#10;YOTaSuJBtA9ZZUkL6FJkozyfZK22lbGaMudAe94b8Tzic86ov+bcMY9EieFuPn5t/C7DN5ufkNmD&#10;JaZuaLoG+YdbSNIoSDpAnRNP0Mo2v0HJhlrtNPcHVMtMc95QFmuAaor8l2pua2JYrAXIcWagyf0/&#10;WHq1vrGoqUoMD6WIhCf68enz949fvn39gKaBnta4GXjdmhubJAfHUGvHrQx/qAJ1kdLNQCnrPKKg&#10;PJyMjvPRGCMKtmL8vJiAADjZLtxY518wLVE4lJiulqFmMiPrS+cjp1W6GaneYsSlgBdaE4HGh9NJ&#10;wkq+gLpFC4FOi6a6aISIQmgpdiYsgtgSE0qZ8ocxk1jJV7rq9dBUeWoLUEPz9OrpVg0pYnMGpFjG&#10;XpIscNWzE09+I1hILdRrxoFk4GMUEw4I+3cpelNNKtarx3/MGQEDMofiBuwE8FidReIp+YdQFqdj&#10;CM7/drH+wYaImFkrPwTLRmn7GIDwQ+beHyjboyYcfbfsYgNGz6BZ6moDTWl1P63O0IsGWuOSOH9D&#10;LDw+DDKsHH8NHy50W2KdThjV2r5/TB/8YWrAilEL415i925FLMNIvFQwT8fF0VHYD1E4Gj8fgWD3&#10;Lct9i1rJMw1NVMByMzQeg78X2yO3Wt7DZlqErGAiikJuaG5vt8KZ79cQ7DbKFovoBjvBEH+pbg0N&#10;4IHn0M933T2xJs2Hh9G60tvVkMakf6Cdb4hUerHymjc+GHe8JgH2SWzftPvCwtqXo9duQ89/AgAA&#10;//8DAFBLAwQUAAYACAAAACEAkZOgbuAAAAAJAQAADwAAAGRycy9kb3ducmV2LnhtbEyPQU+DQBCF&#10;7yb+h82YeLOLtBBElsaYNPHQaK1evA3sClh2FtmlRX+940lPk5f38uZ7xXq2vTia0XeOFFwvIhCG&#10;aqc7ahS8vmyuMhA+IGnsHRkFX8bDujw/KzDX7kTP5rgPjeAS8jkqaEMYcil93RqLfuEGQ+y9u9Fi&#10;YDk2Uo944nLbyziKUmmxI/7Q4mDuW1Mf9pNV8DRtmxv9+bZbHap0s03x+2F+/FDq8mK+uwURzBz+&#10;wvCLz+hQMlPlJtJe9KyXCScVLFd82U+yhLdVCuIsjkCWhfy/oPwBAAD//wMAUEsBAi0AFAAGAAgA&#10;AAAhALaDOJL+AAAA4QEAABMAAAAAAAAAAAAAAAAAAAAAAFtDb250ZW50X1R5cGVzXS54bWxQSwEC&#10;LQAUAAYACAAAACEAOP0h/9YAAACUAQAACwAAAAAAAAAAAAAAAAAvAQAAX3JlbHMvLnJlbHNQSwEC&#10;LQAUAAYACAAAACEAynlTH8kCAADpBQAADgAAAAAAAAAAAAAAAAAuAgAAZHJzL2Uyb0RvYy54bWxQ&#10;SwECLQAUAAYACAAAACEAkZOgbuAAAAAJAQAADwAAAAAAAAAAAAAAAAAjBQAAZHJzL2Rvd25yZXYu&#10;eG1sUEsFBgAAAAAEAAQA8wAAADAGAAAAAA==&#10;" adj="1163" fillcolor="#d7ebee [662]" strokecolor="#397c88 [1604]" strokeweight="1pt">
                <v:textbox>
                  <w:txbxContent>
                    <w:p w14:paraId="29B79CA7" w14:textId="0ECAD331" w:rsidR="00995B82" w:rsidRPr="00590C9F" w:rsidRDefault="00995B82" w:rsidP="00590C9F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中学生・高校生のボランティアクラブです。小学生が中心の子ども会活動を支援したり、地域の行事にスタッフとして 参加したり、活躍しています。 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岐阜市シニア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リーダークラブ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（大学生・社会人）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のメンバーが支援します。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一緒に活動しませんか。　　　　　　</w:t>
                      </w:r>
                    </w:p>
                    <w:p w14:paraId="42914579" w14:textId="77777777" w:rsidR="00995B82" w:rsidRPr="00590C9F" w:rsidRDefault="00995B82" w:rsidP="00BE0AB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0148">
        <w:rPr>
          <w:noProof/>
          <w:lang w:bidi="ar-SA"/>
        </w:rPr>
        <w:drawing>
          <wp:anchor distT="0" distB="0" distL="114300" distR="114300" simplePos="0" relativeHeight="251680768" behindDoc="0" locked="0" layoutInCell="1" allowOverlap="1" wp14:anchorId="67E91C12" wp14:editId="7C64B4CD">
            <wp:simplePos x="0" y="0"/>
            <wp:positionH relativeFrom="column">
              <wp:posOffset>3981450</wp:posOffset>
            </wp:positionH>
            <wp:positionV relativeFrom="paragraph">
              <wp:posOffset>226060</wp:posOffset>
            </wp:positionV>
            <wp:extent cx="2638425" cy="1671955"/>
            <wp:effectExtent l="0" t="0" r="9525" b="4445"/>
            <wp:wrapSquare wrapText="bothSides"/>
            <wp:docPr id="6" name="図 6" descr="D:\１９　ＪＬ通信［竹中］\写真\R3  チャレンジ研修\DSCF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１９　ＪＬ通信［竹中］\写真\R3  チャレンジ研修\DSCF4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29" r="1369"/>
                    <a:stretch/>
                  </pic:blipFill>
                  <pic:spPr bwMode="auto">
                    <a:xfrm>
                      <a:off x="0" y="0"/>
                      <a:ext cx="2638425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BF0E0" w14:textId="166FE918" w:rsidR="0058784A" w:rsidRPr="0058784A" w:rsidRDefault="0058784A" w:rsidP="0058784A"/>
    <w:p w14:paraId="0EAF2AC1" w14:textId="3DF23907" w:rsidR="0058784A" w:rsidRPr="0058784A" w:rsidRDefault="0058784A" w:rsidP="0058784A"/>
    <w:p w14:paraId="59F84667" w14:textId="6F95948D" w:rsidR="0058784A" w:rsidRPr="0058784A" w:rsidRDefault="0058784A" w:rsidP="0058784A"/>
    <w:p w14:paraId="4FD33C07" w14:textId="7B4AA928" w:rsidR="0058784A" w:rsidRPr="0058784A" w:rsidRDefault="00761575" w:rsidP="0058784A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484EFA" wp14:editId="0C622726">
                <wp:simplePos x="0" y="0"/>
                <wp:positionH relativeFrom="column">
                  <wp:posOffset>1524000</wp:posOffset>
                </wp:positionH>
                <wp:positionV relativeFrom="paragraph">
                  <wp:posOffset>111760</wp:posOffset>
                </wp:positionV>
                <wp:extent cx="2057400" cy="4191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C2D93" w14:textId="4F3F4BAA" w:rsidR="00995B82" w:rsidRPr="00761575" w:rsidRDefault="00995B82" w:rsidP="0076157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6157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【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令和4年度　77名所属】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8" style="position:absolute;margin-left:120pt;margin-top:8.8pt;width:162pt;height:3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1tWoQIAAHgFAAAOAAAAZHJzL2Uyb0RvYy54bWysVM1u1DAQviPxDpbvNMlqS2nUbLVqVYRU&#10;tRUt6tnr2E0kx2Ns72aX94AHgDNnxIHHoRJvwdjOpqWtOCD2kB3Pz+f5+cYHh+tOkZWwrgVd0WIn&#10;p0RoDnWrbyr67urkxStKnGe6Zgq0qOhGOHo4e/7soDelmEADqhaWIIh2ZW8q2nhvyixzvBEdcztg&#10;hEajBNsxj0d7k9WW9YjeqWyS5y+zHmxtLHDhHGqPk5HOIr6UgvtzKZ3wRFUUc/Pxa+N3Eb7Z7ICV&#10;N5aZpuVDGuwfsuhYq/HSEeqYeUaWtn0E1bXcggPpdzh0GUjZchFrwGqK/EE1lw0zItaCzXFmbJP7&#10;f7D8bHVhSVvj7CjRrMMR3X79cvvp+88fn7NfH78liRShUb1xJfpfmgs7nByKoeq1tF34x3rIOjZ3&#10;MzZXrD3hqJzku3vTHGfA0TYt9guUESa7izbW+dcCOhKEilocXuwpW506n1y3LuEyDSetUqhnpdJ/&#10;KBAzaLKQcEoxSn6jRPJ+KyTWHJKKF0S2iSNlyYohTxjnQvsimRpWi6TezfE3pDxGxAKURsCALDGh&#10;EXsACEx+jJ3KGfxDqIhkHYPzvyWWgseIeDNoPwZ3rQb7FIDCqoabk/+2Sak1oUt+vVhHPkyCZ9As&#10;oN4gRyyk5XGGn7Q4oFPm/AWzuC04U3wB/Dl+pIK+ojBIlDRgPzylD/5IYrRS0uP2VdS9XzIrKFFv&#10;NNJ7v5hOw7rGw3R3b4IHe9+yuG/Ry+4IcHBIYcwuisHfq60oLXTX+FDMw61oYprj3RXl3m4PRz69&#10;CvjUcDGfRzdcUcP8qb40PICHPgcCXq2vmTUDSz3y+wy2m8rKB2RNviFSw3zpQbaRyXd9HSaA6x2p&#10;NDxF4f24f45edw/m7DcAAAD//wMAUEsDBBQABgAIAAAAIQAoFUPF3gAAAAkBAAAPAAAAZHJzL2Rv&#10;d25yZXYueG1sTI/NTsMwEITvSLyDtUjcqEMpIQpxKkBCCPWAKO3dsbdJRLyOYuenb89yguPOjGa/&#10;KbaL68SEQ2g9KbhdJSCQjLct1QoOX683GYgQNVndeUIFZwywLS8vCp1bP9MnTvtYCy6hkGsFTYx9&#10;LmUwDTodVr5HYu/kB6cjn0Mt7aBnLnedXCdJKp1uiT80useXBs33fnQKjv70PDtT0ft0/mjHt91g&#10;TLZT6vpqeXoEEXGJf2H4xWd0KJmp8iPZIDoF603CWyIbDykIDtynGxYqBdldCrIs5P8F5Q8AAAD/&#10;/wMAUEsBAi0AFAAGAAgAAAAhALaDOJL+AAAA4QEAABMAAAAAAAAAAAAAAAAAAAAAAFtDb250ZW50&#10;X1R5cGVzXS54bWxQSwECLQAUAAYACAAAACEAOP0h/9YAAACUAQAACwAAAAAAAAAAAAAAAAAvAQAA&#10;X3JlbHMvLnJlbHNQSwECLQAUAAYACAAAACEAs+NbVqECAAB4BQAADgAAAAAAAAAAAAAAAAAuAgAA&#10;ZHJzL2Uyb0RvYy54bWxQSwECLQAUAAYACAAAACEAKBVDxd4AAAAJAQAADwAAAAAAAAAAAAAAAAD7&#10;BAAAZHJzL2Rvd25yZXYueG1sUEsFBgAAAAAEAAQA8wAAAAYGAAAAAA==&#10;" filled="f" stroked="f" strokeweight="1pt">
                <v:textbox>
                  <w:txbxContent>
                    <w:p w14:paraId="1E6C2D93" w14:textId="4F3F4BAA" w:rsidR="00995B82" w:rsidRPr="00761575" w:rsidRDefault="00995B82" w:rsidP="00761575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22"/>
                          <w:szCs w:val="22"/>
                        </w:rPr>
                      </w:pPr>
                      <w:r w:rsidRPr="0076157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</w:rPr>
                        <w:t>【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令和4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年度　77名所属】</w:t>
                      </w:r>
                    </w:p>
                  </w:txbxContent>
                </v:textbox>
              </v:rect>
            </w:pict>
          </mc:Fallback>
        </mc:AlternateContent>
      </w:r>
    </w:p>
    <w:p w14:paraId="65FBCE0B" w14:textId="1A394F0C" w:rsidR="0058784A" w:rsidRPr="0058784A" w:rsidRDefault="000E495A" w:rsidP="0058784A">
      <w:r>
        <w:rPr>
          <w:rFonts w:hint="eastAsia"/>
          <w:noProof/>
          <w:sz w:val="22"/>
          <w:szCs w:val="14"/>
          <w:lang w:bidi="ar-SA"/>
        </w:rPr>
        <mc:AlternateContent>
          <mc:Choice Requires="wps">
            <w:drawing>
              <wp:anchor distT="0" distB="0" distL="114300" distR="114300" simplePos="0" relativeHeight="251665405" behindDoc="0" locked="0" layoutInCell="1" allowOverlap="1" wp14:anchorId="7DEA234D" wp14:editId="6571E211">
                <wp:simplePos x="0" y="0"/>
                <wp:positionH relativeFrom="column">
                  <wp:posOffset>1162050</wp:posOffset>
                </wp:positionH>
                <wp:positionV relativeFrom="page">
                  <wp:posOffset>3524250</wp:posOffset>
                </wp:positionV>
                <wp:extent cx="5619750" cy="1381125"/>
                <wp:effectExtent l="0" t="0" r="19050" b="28575"/>
                <wp:wrapNone/>
                <wp:docPr id="11" name="直方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381125"/>
                        </a:xfrm>
                        <a:prstGeom prst="cube">
                          <a:avLst>
                            <a:gd name="adj" fmla="val 5193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34DF8C" w14:textId="76F9D30E" w:rsidR="00995B82" w:rsidRPr="00995B82" w:rsidRDefault="00995B82" w:rsidP="000B57C9">
                            <w:pPr>
                              <w:ind w:leftChars="124" w:left="223" w:rightChars="24" w:right="43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活動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内容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研修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【レクリエーション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ゲーム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ク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ラフト・バルーンアート】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■交流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活動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【お楽しみ会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・卒業生を祝う会などの企画・運営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】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ボランティア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活動　【子ども会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・地域行事への参加協力・支援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】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■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チャレンジ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研修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【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岐阜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探求ネットワーク事業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岐阜市少年自然の家にて開催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</w:p>
                          <w:p w14:paraId="2370D048" w14:textId="77777777" w:rsidR="00995B82" w:rsidRPr="00BE0AB4" w:rsidRDefault="00995B82" w:rsidP="00BE0AB4">
                            <w:pPr>
                              <w:ind w:leftChars="124" w:left="223" w:rightChars="24" w:right="43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</w:t>
                            </w:r>
                            <w:r w:rsidRPr="00F1298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</w:t>
                            </w:r>
                          </w:p>
                          <w:p w14:paraId="39F32C81" w14:textId="77777777" w:rsidR="00995B82" w:rsidRPr="00BB6405" w:rsidRDefault="00995B82" w:rsidP="00BE0AB4">
                            <w:pPr>
                              <w:jc w:val="center"/>
                            </w:pPr>
                          </w:p>
                          <w:p w14:paraId="40FF1C3E" w14:textId="77777777" w:rsidR="00995B82" w:rsidRPr="00BE0AB4" w:rsidRDefault="00995B82" w:rsidP="00BE0A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方体 11" o:spid="_x0000_s1029" type="#_x0000_t16" style="position:absolute;margin-left:91.5pt;margin-top:277.5pt;width:442.5pt;height:108.75pt;z-index:2516654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tsxQIAAJYFAAAOAAAAZHJzL2Uyb0RvYy54bWysVM1uEzEQviPxDpbvdLNpkrZRN1XUqgip&#10;0Eot6tnxepNF/sN2slteA4kLr8GFA2+D4DX47N2kLaAeEDls7JnxNzPf/ByftEqSjXC+Nrqg+d6A&#10;EqG5KWu9LOjbm/MXh5T4wHTJpNGioHfC05PZ82fHjZ2KoVkZWQpHAKL9tLEFXYVgp1nm+Uoo5veM&#10;FRrKyjjFAq5umZWONUBXMhsOBpOsMa60znDhPaRnnZLOEn5VCR4uq8qLQGRBEVtIX5e+i/jNZsds&#10;unTMrmreh8H+IQrFag2nO6gzFhhZu/oPKFVzZ7ypwh43KjNVVXORckA2+eC3bK5XzIqUC8jxdkeT&#10;/3+w/M3mypG6RO1ySjRTqNHPz19+fPr6/dtHAhkIaqyfwu7aXrn+5nGM2baVU/EfeZA2kXq3I1W0&#10;gXAIx5P86GAM7jl0+f5hng/HETW7f26dDy+FUSQeCsrXi5g1m7LNhQ+J1bIPjZXvKKmURI02TJJx&#10;frTfY/W2QN2ixYfeyLo8r6VMl9hU4lQ6grcFZZwLHSbJk1yr16bs5JMBfhGVTSFG+3Ti0VYMF6k9&#10;I1JK45ETqUmDPIcHwCCcoaUryQKOyoJkr5eUMLnErPDgkutHr3fAT4cIPrsQn44lMnHG/KoDS466&#10;vFQdMHWyVgU9jGmldIEldcxapLkB9bFKsfhdueMptIs2dUuiPUoWprxDBznTjZa3/LyG2wvmwxVz&#10;qBNowH4Il/hU0oAb058oWRn34W/yaI8Wh5aSBrMJ3t6vmROUyFcazX+Uj0ZxmNNlND4Y4uIeahYP&#10;NXqtTg3qjf5GdOkY7YPcHitn1C3WyDx6hYppDt9dhfrLaeh2BhYRF/N5MsMAWxYu9LXlETwyFwm/&#10;aW+Zs30rB0zBG7Od476ju+a/t40vtZmvg6nqHecdr30BMPyp0/pFFbfLw3uyul+ns18AAAD//wMA&#10;UEsDBBQABgAIAAAAIQCH8eXk4AAAAAwBAAAPAAAAZHJzL2Rvd25yZXYueG1sTI9RS8NAEITfBf/D&#10;sYJv9tJq2hBzKVoQBMFi9AdcLttLaG4v5q5N/Pdun/Rthh1mvym2s+vFGcfQeVKwXCQgkIxvOrIK&#10;vj5f7jIQIWpqdO8JFfxggG15fVXovPETfeC5ilZwCYVcK2hjHHIpg2nR6bDwAxLfDn50OrIdrWxG&#10;PXG56+UqSdbS6Y74Q6sH3LVojtXJKXh9O37vx+edoYe6Sr0Z7Hs7WaVub+anRxAR5/gXhgs+o0PJ&#10;TLU/URNEzz675y1RQZqmLC6JZJ2xqhVsNqsUZFnI/yPKXwAAAP//AwBQSwECLQAUAAYACAAAACEA&#10;toM4kv4AAADhAQAAEwAAAAAAAAAAAAAAAAAAAAAAW0NvbnRlbnRfVHlwZXNdLnhtbFBLAQItABQA&#10;BgAIAAAAIQA4/SH/1gAAAJQBAAALAAAAAAAAAAAAAAAAAC8BAABfcmVscy8ucmVsc1BLAQItABQA&#10;BgAIAAAAIQDLFQtsxQIAAJYFAAAOAAAAAAAAAAAAAAAAAC4CAABkcnMvZTJvRG9jLnhtbFBLAQIt&#10;ABQABgAIAAAAIQCH8eXk4AAAAAwBAAAPAAAAAAAAAAAAAAAAAB8FAABkcnMvZG93bnJldi54bWxQ&#10;SwUGAAAAAAQABADzAAAALAYAAAAA&#10;" adj="1122" fillcolor="#fbe490 [1945]" strokecolor="#e8b807 [2409]" strokeweight="1pt">
                <v:textbox>
                  <w:txbxContent>
                    <w:p w14:paraId="4C34DF8C" w14:textId="76F9D30E" w:rsidR="00995B82" w:rsidRPr="00995B82" w:rsidRDefault="00995B82" w:rsidP="000B57C9">
                      <w:pPr>
                        <w:ind w:leftChars="124" w:left="223" w:rightChars="24" w:right="43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活動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内容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　　　　　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■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研修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【レクリエーション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ゲーム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ク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ラフト・バルーンアート】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■交流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活動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【お楽しみ会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・卒業生を祝う会などの企画・運営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】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■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ボランティア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活動　【子ども会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・地域行事への参加協力・支援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】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■</w:t>
                      </w: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チャレンジ</w:t>
                      </w:r>
                      <w:r w:rsidRPr="00995B8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研修</w:t>
                      </w: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95B8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【</w:t>
                      </w: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岐阜</w:t>
                      </w:r>
                      <w:r w:rsidRPr="00995B8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探求ネットワーク事業</w:t>
                      </w: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岐阜市少年自然の家にて開催</w:t>
                      </w: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】</w:t>
                      </w:r>
                    </w:p>
                    <w:p w14:paraId="2370D048" w14:textId="77777777" w:rsidR="00995B82" w:rsidRPr="00BE0AB4" w:rsidRDefault="00995B82" w:rsidP="00BE0AB4">
                      <w:pPr>
                        <w:ind w:leftChars="124" w:left="223" w:rightChars="24" w:right="43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</w:t>
                      </w:r>
                      <w:r w:rsidRPr="00F1298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</w:t>
                      </w:r>
                    </w:p>
                    <w:p w14:paraId="39F32C81" w14:textId="77777777" w:rsidR="00995B82" w:rsidRPr="00BB6405" w:rsidRDefault="00995B82" w:rsidP="00BE0AB4">
                      <w:pPr>
                        <w:jc w:val="center"/>
                      </w:pPr>
                    </w:p>
                    <w:p w14:paraId="40FF1C3E" w14:textId="77777777" w:rsidR="00995B82" w:rsidRPr="00BE0AB4" w:rsidRDefault="00995B82" w:rsidP="00BE0AB4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62C1557" w14:textId="62194C7B" w:rsidR="0058784A" w:rsidRPr="0058784A" w:rsidRDefault="00995B82" w:rsidP="0058784A">
      <w:r w:rsidRPr="009B5065">
        <w:rPr>
          <w:noProof/>
          <w:lang w:bidi="ar-SA"/>
        </w:rPr>
        <w:drawing>
          <wp:anchor distT="0" distB="0" distL="114300" distR="114300" simplePos="0" relativeHeight="251689984" behindDoc="0" locked="0" layoutInCell="1" allowOverlap="1" wp14:anchorId="56C32EB8" wp14:editId="17AF70DB">
            <wp:simplePos x="0" y="0"/>
            <wp:positionH relativeFrom="column">
              <wp:posOffset>-242570</wp:posOffset>
            </wp:positionH>
            <wp:positionV relativeFrom="paragraph">
              <wp:posOffset>81915</wp:posOffset>
            </wp:positionV>
            <wp:extent cx="1772285" cy="1328420"/>
            <wp:effectExtent l="0" t="0" r="0" b="0"/>
            <wp:wrapSquare wrapText="bothSides"/>
            <wp:docPr id="13" name="図 13" descr="D:\１９　ＪＬ通信［竹中］\写真\R3  定例会\R3  11月5ブロック定例会\DSCF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１９　ＪＬ通信［竹中］\写真\R3  定例会\R3  11月5ブロック定例会\DSCF3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84960" l="5852" r="87952">
                                  <a14:backgroundMark x1="45783" y1="25488" x2="39243" y2="25029"/>
                                  <a14:backgroundMark x1="39243" y1="25029" x2="39243" y2="25029"/>
                                  <a14:backgroundMark x1="38640" y1="26292" x2="33735" y2="30540"/>
                                  <a14:backgroundMark x1="33735" y1="30540" x2="33735" y2="30540"/>
                                  <a14:backgroundMark x1="33563" y1="30769" x2="30809" y2="43972"/>
                                  <a14:backgroundMark x1="30809" y1="43972" x2="30809" y2="43972"/>
                                  <a14:backgroundMark x1="30981" y1="45006" x2="23838" y2="51320"/>
                                  <a14:backgroundMark x1="23838" y1="50976" x2="23838" y2="50976"/>
                                  <a14:backgroundMark x1="23838" y1="50746" x2="19105" y2="56257"/>
                                  <a14:backgroundMark x1="19535" y1="56257" x2="19535" y2="56257"/>
                                  <a14:backgroundMark x1="19880" y1="57061" x2="17986" y2="60964"/>
                                  <a14:backgroundMark x1="19105" y1="60735" x2="18158" y2="65442"/>
                                  <a14:backgroundMark x1="18158" y1="65442" x2="18158" y2="65442"/>
                                  <a14:backgroundMark x1="36489" y1="40987" x2="42771" y2="55798"/>
                                  <a14:backgroundMark x1="42771" y1="55798" x2="42771" y2="55798"/>
                                  <a14:backgroundMark x1="50258" y1="33410" x2="45009" y2="34673"/>
                                  <a14:backgroundMark x1="45009" y1="34673" x2="45009" y2="34673"/>
                                  <a14:backgroundMark x1="58778" y1="31573" x2="63081" y2="56831"/>
                                  <a14:backgroundMark x1="63081" y1="56831" x2="63081" y2="56831"/>
                                  <a14:backgroundMark x1="59380" y1="32836" x2="67642" y2="20551"/>
                                  <a14:backgroundMark x1="67642" y1="20551" x2="67642" y2="20551"/>
                                  <a14:backgroundMark x1="68244" y1="20551" x2="70826" y2="20207"/>
                                  <a14:backgroundMark x1="70826" y1="20207" x2="70826" y2="20207"/>
                                  <a14:backgroundMark x1="65211" y1="73308" x2="74789" y2="75564"/>
                                  <a14:backgroundMark x1="79296" y1="50752" x2="75352" y2="64474"/>
                                  <a14:backgroundMark x1="75352" y1="64474" x2="75352" y2="64474"/>
                                  <a14:backgroundMark x1="85211" y1="61278" x2="82254" y2="67857"/>
                                  <a14:backgroundMark x1="82254" y1="67857" x2="82254" y2="67857"/>
                                  <a14:backgroundMark x1="84225" y1="87970" x2="84225" y2="87970"/>
                                  <a14:backgroundMark x1="44930" y1="38910" x2="55070" y2="550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0812">
                      <a:off x="0" y="0"/>
                      <a:ext cx="177228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C9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9F9B3" wp14:editId="7F97F5C1">
                <wp:simplePos x="0" y="0"/>
                <wp:positionH relativeFrom="column">
                  <wp:posOffset>-1715135</wp:posOffset>
                </wp:positionH>
                <wp:positionV relativeFrom="paragraph">
                  <wp:posOffset>10795</wp:posOffset>
                </wp:positionV>
                <wp:extent cx="1200150" cy="228600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BBCE08" w14:textId="10CFAA9D" w:rsidR="00995B82" w:rsidRPr="00590C9F" w:rsidRDefault="00995B82" w:rsidP="00C21F0B">
                            <w:pPr>
                              <w:adjustRightInd w:val="0"/>
                              <w:spacing w:before="0" w:after="0" w:line="200" w:lineRule="exac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color w:val="auto"/>
                                <w:szCs w:val="18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auto"/>
                                <w:szCs w:val="18"/>
                              </w:rPr>
                              <w:t>バルーンアート</w:t>
                            </w:r>
                          </w:p>
                          <w:p w14:paraId="5ADBF793" w14:textId="77777777" w:rsidR="00995B82" w:rsidRDefault="00995B82" w:rsidP="00C21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" o:spid="_x0000_s1030" style="position:absolute;margin-left:-135.05pt;margin-top:.85pt;width:94.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52wkQIAAPYEAAAOAAAAZHJzL2Uyb0RvYy54bWysVM1uEzEQviPxDpbvdJM0/SHqpopaBSFV&#10;pVKLena83qwl/2E72YT3gAeAM2fEgcehEm/BZ++mLYUTIgdnxjOen2++2ZPTjVZkLXyQ1pR0uDeg&#10;RBhuK2mWJX17M39xTEmIzFRMWSNKuhWBnk6fPztp3USMbGNVJTxBEBMmrStpE6ObFEXgjdAs7Fkn&#10;DIy19ZpFqH5ZVJ61iK5VMRoMDovW+sp5y0UIuD3vjHSa49e14PFNXQcRiSopaov59PlcpLOYnrDJ&#10;0jPXSN6Xwf6hCs2kQdL7UOcsMrLy8o9QWnJvg63jHre6sHUtucg9oJvh4Ek31w1zIvcCcIK7hyn8&#10;v7D8cn3liaxKur9PiWEaM7r78vnu47cf3z8VPz987SQCK6BqXZjgxbW78r0WIKa+N7XX6R8dkU2G&#10;d3sPr9hEwnE5xMCGB5gCh200Oj4cZPyLh9fOh/hKWE2SUFKP8WVU2foiRGSE684lJQtWyWoulcrK&#10;NpwpT9YMkwZBKttSoliIuCzpPP9SCwjx2zNlSJtKO0IxhDNQsFYsQtQOoASzpISpJbjNo8+1GJsy&#10;IlJXyzkLTZc0h+0IpWUEq5XUJT0epF+fWZn0TGRe9h0lSDsQkxQ3i02exji9SDcLW20xIW876gbH&#10;5xLgXKCzK+bBVZSN/YtvcNTKohfbS5Q01r//233yB4VgpaQF99HnuxXzAoC9NiDXy+F4nJYlK+OD&#10;oxEU/9iyeGwxK31mAfoQm+54FpN/VDux9lbfYk1nKStMzHDk7hDtlbPY7SQWnYvZLLthQRyLF+ba&#10;8RR8B/jN5pZ51zMkgluXdrcnbPKEKJ1vemnsbBVtLTOLHnAFH5KC5crM6D8EaXsf69nr4XM1/QUA&#10;AP//AwBQSwMEFAAGAAgAAAAhAOa2tKveAAAACQEAAA8AAABkcnMvZG93bnJldi54bWxMj0FLw0AU&#10;hO+C/2F5ghdJN6lgljSbIhYVvRSrQo+v2WcSzO7G7KaN/97nSY/DDDPflOvZ9uJIY+i805AtUhDk&#10;am8612h4e71PFIgQ0RnsvSMN3xRgXZ2flVgYf3IvdNzFRnCJCwVqaGMcCilD3ZLFsPADOfY+/Ggx&#10;shwbaUY8cbnt5TJNb6TFzvFCiwPdtVR/7ibLI2q7GR43T+ph+zyY6f3qi/YKtb68mG9XICLN8S8M&#10;v/iMDhUzHfzkTBC9hmSZpxln2clBcCBRGeuDhus8B1mV8v+D6gcAAP//AwBQSwECLQAUAAYACAAA&#10;ACEAtoM4kv4AAADhAQAAEwAAAAAAAAAAAAAAAAAAAAAAW0NvbnRlbnRfVHlwZXNdLnhtbFBLAQIt&#10;ABQABgAIAAAAIQA4/SH/1gAAAJQBAAALAAAAAAAAAAAAAAAAAC8BAABfcmVscy8ucmVsc1BLAQIt&#10;ABQABgAIAAAAIQAmN52wkQIAAPYEAAAOAAAAAAAAAAAAAAAAAC4CAABkcnMvZTJvRG9jLnhtbFBL&#10;AQItABQABgAIAAAAIQDmtrSr3gAAAAkBAAAPAAAAAAAAAAAAAAAAAOsEAABkcnMvZG93bnJldi54&#10;bWxQSwUGAAAAAAQABADzAAAA9gUAAAAA&#10;" fillcolor="window" stroked="f" strokeweight="1pt">
                <v:textbox>
                  <w:txbxContent>
                    <w:p w14:paraId="57BBCE08" w14:textId="10CFAA9D" w:rsidR="00995B82" w:rsidRPr="00590C9F" w:rsidRDefault="00995B82" w:rsidP="00C21F0B">
                      <w:pPr>
                        <w:adjustRightInd w:val="0"/>
                        <w:spacing w:before="0" w:after="0" w:line="200" w:lineRule="exac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color w:val="auto"/>
                          <w:szCs w:val="18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cs="ＭＳ 明朝" w:hint="eastAsia"/>
                          <w:color w:val="auto"/>
                          <w:szCs w:val="18"/>
                        </w:rPr>
                        <w:t>バルーンアート</w:t>
                      </w:r>
                    </w:p>
                    <w:p w14:paraId="5ADBF793" w14:textId="77777777" w:rsidR="00995B82" w:rsidRDefault="00995B82" w:rsidP="00C21F0B"/>
                  </w:txbxContent>
                </v:textbox>
              </v:rect>
            </w:pict>
          </mc:Fallback>
        </mc:AlternateContent>
      </w:r>
    </w:p>
    <w:p w14:paraId="19AE2297" w14:textId="56513589" w:rsidR="0058784A" w:rsidRPr="0058784A" w:rsidRDefault="0058784A" w:rsidP="0058784A"/>
    <w:p w14:paraId="4D7BB611" w14:textId="20F5EDB1" w:rsidR="0058784A" w:rsidRPr="0058784A" w:rsidRDefault="0058784A" w:rsidP="0058784A"/>
    <w:p w14:paraId="2E0A21F9" w14:textId="049F0B52" w:rsidR="0058784A" w:rsidRPr="0058784A" w:rsidRDefault="004516A9" w:rsidP="0058784A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55" behindDoc="0" locked="0" layoutInCell="1" allowOverlap="1" wp14:anchorId="42DDD5EE" wp14:editId="0D8EB242">
                <wp:simplePos x="0" y="0"/>
                <wp:positionH relativeFrom="column">
                  <wp:posOffset>-1672590</wp:posOffset>
                </wp:positionH>
                <wp:positionV relativeFrom="paragraph">
                  <wp:posOffset>320675</wp:posOffset>
                </wp:positionV>
                <wp:extent cx="3019425" cy="1828800"/>
                <wp:effectExtent l="0" t="0" r="28575" b="19050"/>
                <wp:wrapNone/>
                <wp:docPr id="10" name="直方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828800"/>
                        </a:xfrm>
                        <a:prstGeom prst="cube">
                          <a:avLst>
                            <a:gd name="adj" fmla="val 366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2547C" w14:textId="77777777" w:rsidR="004516A9" w:rsidRDefault="004516A9" w:rsidP="004516A9">
                            <w:pPr>
                              <w:snapToGrid w:val="0"/>
                              <w:spacing w:before="0" w:after="0" w:line="0" w:lineRule="atLeast"/>
                              <w:ind w:leftChars="100" w:left="461" w:rightChars="24" w:right="43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</w:p>
                          <w:p w14:paraId="7528D823" w14:textId="6B7D9D60" w:rsidR="00995B82" w:rsidRPr="00590C9F" w:rsidRDefault="00995B82" w:rsidP="004516A9">
                            <w:pPr>
                              <w:snapToGrid w:val="0"/>
                              <w:spacing w:before="0" w:after="0" w:line="0" w:lineRule="atLeast"/>
                              <w:ind w:leftChars="100" w:left="461" w:rightChars="24" w:right="43" w:hangingChars="100" w:hanging="28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活動日時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　　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</w:p>
                          <w:p w14:paraId="353834FF" w14:textId="10AACC7E" w:rsidR="00995B82" w:rsidRPr="00590C9F" w:rsidRDefault="00995B82" w:rsidP="006F42E1">
                            <w:pPr>
                              <w:spacing w:before="0" w:line="260" w:lineRule="exact"/>
                              <w:ind w:leftChars="200" w:left="360" w:rightChars="24" w:right="4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毎月１回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土曜日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14:00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16:00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　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           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</w:p>
                          <w:p w14:paraId="4408F03C" w14:textId="6982490D" w:rsidR="00995B82" w:rsidRPr="004516A9" w:rsidRDefault="00995B82" w:rsidP="004516A9">
                            <w:pPr>
                              <w:spacing w:before="0" w:after="0" w:line="260" w:lineRule="exact"/>
                              <w:ind w:rightChars="24" w:right="43" w:firstLineChars="150" w:firstLine="301"/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  <w:r w:rsidRPr="004516A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５つのブロックごとに集まり、他の学校の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仲間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と交流しながら、楽しく活動しています。　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　　　</w:t>
                            </w:r>
                            <w:r w:rsidRPr="004516A9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　　　</w:t>
                            </w:r>
                          </w:p>
                          <w:p w14:paraId="24A36649" w14:textId="53382567" w:rsidR="00995B82" w:rsidRPr="001E0C62" w:rsidRDefault="00995B82" w:rsidP="00A8745E">
                            <w:pPr>
                              <w:spacing w:line="100" w:lineRule="atLeast"/>
                              <w:ind w:leftChars="300" w:left="54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第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１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回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活動日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４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月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２２日（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土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）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14:00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～　　　右記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活動場所</w:t>
                            </w:r>
                            <w:r w:rsidRPr="00995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にて</w:t>
                            </w:r>
                          </w:p>
                          <w:p w14:paraId="3EAE04F3" w14:textId="77777777" w:rsidR="00995B82" w:rsidRPr="000E495A" w:rsidRDefault="00995B82" w:rsidP="00D5647D">
                            <w:pPr>
                              <w:spacing w:line="260" w:lineRule="exac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方体 10" o:spid="_x0000_s1031" type="#_x0000_t16" style="position:absolute;margin-left:-131.7pt;margin-top:25.25pt;width:237.75pt;height:2in;z-index:251663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+jxwIAAMQFAAAOAAAAZHJzL2Uyb0RvYy54bWysVM1uEzEQviPxDpbvdHfTpKRRN1XUqgip&#10;aiNa1LPjtbuLvB5jO8mG10Diwmtw4cDbIHgNxt6fRFBxQOSwmfHMfJ75PDNn502tyEZYV4HOaXaU&#10;UiI0h6LSjzl9e3/1YkqJ80wXTIEWOd0JR8/nz5+dbc1MjKAEVQhLEES72dbktPTezJLE8VLUzB2B&#10;ERqNEmzNPKr2MSks2yJ6rZJRmp4kW7CFscCFc3h62RrpPOJLKbi/ldIJT1ROMTcfvzZ+V+GbzM/Y&#10;7NEyU1a8S4P9QxY1qzReOkBdMs/I2lZ/QNUVt+BA+iMOdQJSVlzEGrCaLP2tmruSGRFrQXKcGWhy&#10;/w+W32yWllQFvh3So1mNb/Tz85cfn75+//aR4BkStDVuhn53Zmk7zaEYqm2krcM/1kGaSOpuIFU0&#10;nnA8PE6z0/FoQglHWzYdTadpRE324cY6/0pATYKQU75eharZjG2unY+sFl1qrHhHiawVvtGGKXJ8&#10;cjIJGSJW54tSjxYCNVxVSsVHVjocOFBVEc6iErpMXChLECynvsk6sAMvBAyRSSChLTtKfqdEgFD6&#10;jZDIHxY6ijnHzt1jMs6F9llrKlkh2qsmKf76y/osYh0RMCBLTHLA7gB6zxakx24J6PxDqIiNPwSn&#10;f0usDR4i4s2g/RBcVxrsUwAKq+pubv17klpqAku+WTWxt+IjhZMVFDvsNwvtIDrDryp882vm/JJZ&#10;fFVsQtwm/hY/UsE2p9BJlJRgPzx1HvxxINBKyRYnOafu/ZpZQYl6rXFUTrPxOIx+VMaTlyNU7KFl&#10;dWjR6/oCsBky3FuGRzH4e9WL0kL9gEtnEW5FE9Mc78au9bZXLny7YXBtcbFYRDccd8P8tb4zPIAH&#10;nkOj3jcPzJqu8T3OzA30U9/1dMvx3jdEalisPcjKB+Oe107BVRFbqVtrYRcd6tFrv3znvwAAAP//&#10;AwBQSwMEFAAGAAgAAAAhAMix9YbfAAAACwEAAA8AAABkcnMvZG93bnJldi54bWxMj8tOwzAQRfdI&#10;/IM1SOxa50GqKmRSVUisKiRoEWxde0gi7HGI3Tb8PWYFy9E9uvdMs5mdFWeawuAZIV9mIIi1NwN3&#10;CK+Hx8UaRIiKjbKeCeGbAmza66tG1cZf+IXO+9iJVMKhVgh9jGMtZdA9ORWWfiRO2YefnIrpnDpp&#10;JnVJ5c7KIstW0qmB00KvRnroSX/uTw7hrSqfHT/R+1bt5NegNfPOMuLtzby9BxFpjn8w/OondWiT&#10;09Gf2ARhERbFqrxLLEKVVSASUeRFDuKIUJbrCmTbyP8/tD8AAAD//wMAUEsBAi0AFAAGAAgAAAAh&#10;ALaDOJL+AAAA4QEAABMAAAAAAAAAAAAAAAAAAAAAAFtDb250ZW50X1R5cGVzXS54bWxQSwECLQAU&#10;AAYACAAAACEAOP0h/9YAAACUAQAACwAAAAAAAAAAAAAAAAAvAQAAX3JlbHMvLnJlbHNQSwECLQAU&#10;AAYACAAAACEAGwlvo8cCAADEBQAADgAAAAAAAAAAAAAAAAAuAgAAZHJzL2Uyb0RvYy54bWxQSwEC&#10;LQAUAAYACAAAACEAyLH1ht8AAAALAQAADwAAAAAAAAAAAAAAAAAhBQAAZHJzL2Rvd25yZXYueG1s&#10;UEsFBgAAAAAEAAQA8wAAAC0GAAAAAA==&#10;" adj="792" filled="f" strokecolor="black [3213]" strokeweight="1pt">
                <v:textbox>
                  <w:txbxContent>
                    <w:p w14:paraId="7B62547C" w14:textId="77777777" w:rsidR="004516A9" w:rsidRDefault="004516A9" w:rsidP="004516A9">
                      <w:pPr>
                        <w:snapToGrid w:val="0"/>
                        <w:spacing w:before="0" w:after="0" w:line="0" w:lineRule="atLeast"/>
                        <w:ind w:leftChars="100" w:left="461" w:rightChars="24" w:right="43" w:hangingChars="100" w:hanging="28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</w:p>
                    <w:p w14:paraId="7528D823" w14:textId="6B7D9D60" w:rsidR="00995B82" w:rsidRPr="00590C9F" w:rsidRDefault="00995B82" w:rsidP="004516A9">
                      <w:pPr>
                        <w:snapToGrid w:val="0"/>
                        <w:spacing w:before="0" w:after="0" w:line="0" w:lineRule="atLeast"/>
                        <w:ind w:leftChars="100" w:left="461" w:rightChars="24" w:right="43" w:hangingChars="100" w:hanging="28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活動日時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　　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</w:p>
                    <w:p w14:paraId="353834FF" w14:textId="10AACC7E" w:rsidR="00995B82" w:rsidRPr="00590C9F" w:rsidRDefault="00995B82" w:rsidP="006F42E1">
                      <w:pPr>
                        <w:spacing w:before="0" w:line="260" w:lineRule="exact"/>
                        <w:ind w:leftChars="200" w:left="360" w:rightChars="24" w:right="4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毎月１回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土曜日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14:00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16:00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　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           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</w:p>
                    <w:p w14:paraId="4408F03C" w14:textId="6982490D" w:rsidR="00995B82" w:rsidRPr="004516A9" w:rsidRDefault="00995B82" w:rsidP="004516A9">
                      <w:pPr>
                        <w:spacing w:before="0" w:after="0" w:line="260" w:lineRule="exact"/>
                        <w:ind w:rightChars="24" w:right="43" w:firstLineChars="150" w:firstLine="301"/>
                        <w:rPr>
                          <w:rFonts w:ascii="Segoe UI Symbol" w:eastAsia="UD デジタル 教科書体 NK-R" w:hAnsi="Segoe UI Symbol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  <w:r w:rsidRPr="004516A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５つのブロックごとに集まり、他の学校の</w:t>
                      </w:r>
                      <w:r w:rsidRPr="004516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仲間</w:t>
                      </w:r>
                      <w:r w:rsidRPr="004516A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と交流しながら、楽しく活動しています。　</w:t>
                      </w:r>
                      <w:r w:rsidRPr="004516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4516A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4516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4516A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4516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4516A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4516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4516A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4516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　　　</w:t>
                      </w:r>
                      <w:r w:rsidRPr="004516A9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　　　</w:t>
                      </w:r>
                    </w:p>
                    <w:p w14:paraId="24A36649" w14:textId="53382567" w:rsidR="00995B82" w:rsidRPr="001E0C62" w:rsidRDefault="00995B82" w:rsidP="00A8745E">
                      <w:pPr>
                        <w:spacing w:line="100" w:lineRule="atLeast"/>
                        <w:ind w:leftChars="300" w:left="540"/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第</w:t>
                      </w:r>
                      <w:r w:rsidRPr="00995B8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１</w:t>
                      </w: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回</w:t>
                      </w:r>
                      <w:r w:rsidRPr="00995B8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活動日</w:t>
                      </w: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995B8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４</w:t>
                      </w: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月</w:t>
                      </w:r>
                      <w:r w:rsidRPr="00995B8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２２日（</w:t>
                      </w: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土</w:t>
                      </w:r>
                      <w:r w:rsidRPr="00995B8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）</w:t>
                      </w:r>
                      <w:r w:rsidRPr="00995B8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14:00</w:t>
                      </w: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～　　　右記</w:t>
                      </w:r>
                      <w:r w:rsidRPr="00995B8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活動場所</w:t>
                      </w:r>
                      <w:r w:rsidRPr="00995B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にて</w:t>
                      </w:r>
                    </w:p>
                    <w:p w14:paraId="3EAE04F3" w14:textId="77777777" w:rsidR="00995B82" w:rsidRPr="000E495A" w:rsidRDefault="00995B82" w:rsidP="00D5647D">
                      <w:pPr>
                        <w:spacing w:line="260" w:lineRule="exact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0C9F">
        <w:rPr>
          <w:rFonts w:hint="eastAsia"/>
          <w:noProof/>
          <w:sz w:val="22"/>
          <w:szCs w:val="14"/>
          <w:lang w:bidi="ar-SA"/>
        </w:rPr>
        <mc:AlternateContent>
          <mc:Choice Requires="wps">
            <w:drawing>
              <wp:anchor distT="0" distB="0" distL="114300" distR="114300" simplePos="0" relativeHeight="251662330" behindDoc="1" locked="0" layoutInCell="1" allowOverlap="1" wp14:anchorId="42ED854D" wp14:editId="6481FFB6">
                <wp:simplePos x="0" y="0"/>
                <wp:positionH relativeFrom="column">
                  <wp:posOffset>1575435</wp:posOffset>
                </wp:positionH>
                <wp:positionV relativeFrom="paragraph">
                  <wp:posOffset>282575</wp:posOffset>
                </wp:positionV>
                <wp:extent cx="3514725" cy="2990850"/>
                <wp:effectExtent l="0" t="0" r="28575" b="19050"/>
                <wp:wrapSquare wrapText="bothSides"/>
                <wp:docPr id="9" name="直方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990850"/>
                        </a:xfrm>
                        <a:prstGeom prst="cube">
                          <a:avLst>
                            <a:gd name="adj" fmla="val 297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511E5" w14:textId="26A9F513" w:rsidR="00995B82" w:rsidRPr="00590C9F" w:rsidRDefault="00995B82" w:rsidP="00590C9F">
                            <w:pPr>
                              <w:ind w:left="141" w:rightChars="24" w:right="43" w:hangingChars="50" w:hanging="1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活動場所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対象中学校区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１ブロック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北青少年会館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 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【長良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・岩野田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三輪・東長良・青山・藍川北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２ブロック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青山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青少年会館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【岐阜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清流・島・岐北・岐阜西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】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ブロック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中央青少年会館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【岐阜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中央・本荘・梅林・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草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潤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】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４ブロック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青少年ルーム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【加納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・厚見・陽南・境川・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精華】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５ブロック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東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青少年会館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【長森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・長森南・藍川・藍川東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</w:p>
                          <w:p w14:paraId="7A3C75B3" w14:textId="77777777" w:rsidR="00995B82" w:rsidRPr="00590C9F" w:rsidRDefault="00995B82" w:rsidP="00BE0AB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846F4D9" w14:textId="77777777" w:rsidR="00995B82" w:rsidRPr="00BE0AB4" w:rsidRDefault="00995B82" w:rsidP="00BE0A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直方体 9" o:spid="_x0000_s1032" type="#_x0000_t16" style="position:absolute;margin-left:124.05pt;margin-top:22.25pt;width:276.75pt;height:235.5pt;z-index:-251654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arxgIAAMIFAAAOAAAAZHJzL2Uyb0RvYy54bWysVM1uEzEQviPxDpbvdH9I2ibqpopaFSFV&#10;bUSLena8dneR/7Cd7IbXQOLCa3DhwNsgeA3G3p9EUHFA5LCZ8cx8nvk8M2fnrRRoy6yrtSpwdpRi&#10;xBTVZa0eC/z2/urFKUbOE1USoRUr8I45fL54/uysMXOW60qLklkEIMrNG1PgynszTxJHKyaJO9KG&#10;KTBybSXxoNrHpLSkAXQpkjxNj5NG29JYTZlzcHrZGfEi4nPOqL/l3DGPRIEhNx+/Nn7X4Zsszsj8&#10;0RJT1bRPg/xDFpLUCi4doS6JJ2hj6z+gZE2tdpr7I6plojmvKYs1QDVZ+ls1dxUxLNYC5Dgz0uT+&#10;Hyy92a4sqssCzzBSRMIT/fz85cenr9+/fUSzQE9j3By87szK9poDMdTacivDP1SB2kjpbqSUtR5R&#10;OHw5zSYn+RQjCrZ8NktPp5H0ZB9urPOvmJYoCAWmm3WomczJ9tr5yGnZZ0bKdxhxKeCFtkSgfHZy&#10;HDIErN4XpAEtBCp9VQsRn1iocOC0qMtwFpXQY+xCWARgBfZt1oMdeAFgiEwCCV3ZUfI7wQKEUG8Y&#10;B/ag0DzmHPt2j0koZcpnnakiJeuumqbwGy4bsoh1RMCAzCHJEbsHGDw7kAG7I6D3D6Estv0YnP4t&#10;sS54jIg3a+XHYFkrbZ8CEFBVf3PnP5DUURNY8u26jZ0VHymcrHW5g26zuhtDZ+hVDW9+TZxfEQuv&#10;ChMKu8TfwocL3RRY9xJGlbYfnjoP/jAOYMWogTkusHu/IZZhJF4rGJRZNpmEwY/KZHqSg2IPLetD&#10;i9rICw3NkMHWMjSKwd+LQeRWywdYOctwK5iIonA3dK23g3Lhu/0CS4uy5TK6wbAb4q/VnaEBPPAc&#10;GvW+fSDW9I3vYWZu9DDzfU93HO99Q6TSy43XvPbBuOe1V2BRxFbql1rYRId69Nqv3sUvAAAA//8D&#10;AFBLAwQUAAYACAAAACEAWxyPu+AAAAAKAQAADwAAAGRycy9kb3ducmV2LnhtbEyPQUvDQBCF74L/&#10;YRnBm92kJDWkmRQpFKVQsFWQ3jbZMQlmZ0N2m8Z/73rS4/A+3vum2MymFxONrrOMEC8iEMS11R03&#10;CO9vu4cMhPOKteotE8I3OdiUtzeFyrW98pGmk29EKGGXK4TW+yGX0tUtGeUWdiAO2acdjfLhHBup&#10;R3UN5aaXyyhaSaM6DgutGmjbUv11uhiEV0Nma6dDtX953O8+zs9hvTkg3t/NT2sQnmb/B8OvflCH&#10;MjhV9sLaiR5hmWRxQBGSJAURgCyKVyAqhDROU5BlIf+/UP4AAAD//wMAUEsBAi0AFAAGAAgAAAAh&#10;ALaDOJL+AAAA4QEAABMAAAAAAAAAAAAAAAAAAAAAAFtDb250ZW50X1R5cGVzXS54bWxQSwECLQAU&#10;AAYACAAAACEAOP0h/9YAAACUAQAACwAAAAAAAAAAAAAAAAAvAQAAX3JlbHMvLnJlbHNQSwECLQAU&#10;AAYACAAAACEADpI2q8YCAADCBQAADgAAAAAAAAAAAAAAAAAuAgAAZHJzL2Uyb0RvYy54bWxQSwEC&#10;LQAUAAYACAAAACEAWxyPu+AAAAAKAQAADwAAAAAAAAAAAAAAAAAgBQAAZHJzL2Rvd25yZXYueG1s&#10;UEsFBgAAAAAEAAQA8wAAAC0GAAAAAA==&#10;" adj="643" filled="f" strokecolor="black [3213]" strokeweight="1pt">
                <v:textbox>
                  <w:txbxContent>
                    <w:p w14:paraId="647511E5" w14:textId="26A9F513" w:rsidR="00995B82" w:rsidRPr="00590C9F" w:rsidRDefault="00995B82" w:rsidP="00590C9F">
                      <w:pPr>
                        <w:ind w:left="141" w:rightChars="24" w:right="43" w:hangingChars="50" w:hanging="1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活動場所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対象中学校区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】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■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１ブロック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北青少年会館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 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【長良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・岩野田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三輪・東長良・青山・藍川北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】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■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２ブロック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青山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青少年会館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【岐阜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清流・島・岐北・岐阜西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】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■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ブロック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中央青少年会館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【岐阜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中央・本荘・梅林・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草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潤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】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bookmarkStart w:id="1" w:name="_GoBack"/>
                      <w:bookmarkEnd w:id="1"/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■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４ブロック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青少年ルーム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【加納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・厚見・陽南・境川・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精華】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■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５ブロック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東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青少年会館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【長森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・長森南・藍川・藍川東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】</w:t>
                      </w:r>
                    </w:p>
                    <w:p w14:paraId="7A3C75B3" w14:textId="77777777" w:rsidR="00995B82" w:rsidRPr="00590C9F" w:rsidRDefault="00995B82" w:rsidP="00BE0AB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4846F4D9" w14:textId="77777777" w:rsidR="00995B82" w:rsidRPr="00BE0AB4" w:rsidRDefault="00995B82" w:rsidP="00BE0AB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240B38" w14:textId="11A4EDBC" w:rsidR="0058784A" w:rsidRPr="0058784A" w:rsidRDefault="0058784A" w:rsidP="0058784A"/>
    <w:p w14:paraId="7E6B5CC3" w14:textId="55BA6399" w:rsidR="0058784A" w:rsidRPr="0058784A" w:rsidRDefault="0058784A" w:rsidP="0058784A"/>
    <w:p w14:paraId="67B36180" w14:textId="5FB461E0" w:rsidR="0058784A" w:rsidRPr="0058784A" w:rsidRDefault="0058784A" w:rsidP="0058784A"/>
    <w:p w14:paraId="7146E1EE" w14:textId="2A0D4A7D" w:rsidR="0058784A" w:rsidRPr="0058784A" w:rsidRDefault="0058784A" w:rsidP="0058784A"/>
    <w:p w14:paraId="55589E98" w14:textId="152CD41D" w:rsidR="0058784A" w:rsidRPr="0058784A" w:rsidRDefault="0058784A" w:rsidP="0058784A"/>
    <w:p w14:paraId="14D55CF5" w14:textId="73D2146E" w:rsidR="0058784A" w:rsidRPr="0058784A" w:rsidRDefault="005705A8" w:rsidP="0058784A">
      <w:r w:rsidRPr="009B5065">
        <w:rPr>
          <w:noProof/>
          <w:lang w:bidi="ar-SA"/>
        </w:rPr>
        <w:drawing>
          <wp:anchor distT="0" distB="0" distL="114300" distR="114300" simplePos="0" relativeHeight="251692032" behindDoc="0" locked="0" layoutInCell="1" allowOverlap="1" wp14:anchorId="3537B857" wp14:editId="67E35B84">
            <wp:simplePos x="0" y="0"/>
            <wp:positionH relativeFrom="column">
              <wp:posOffset>5247005</wp:posOffset>
            </wp:positionH>
            <wp:positionV relativeFrom="paragraph">
              <wp:posOffset>254000</wp:posOffset>
            </wp:positionV>
            <wp:extent cx="1610995" cy="1207770"/>
            <wp:effectExtent l="0" t="0" r="8255" b="11430"/>
            <wp:wrapSquare wrapText="bothSides"/>
            <wp:docPr id="15" name="図 15" descr="D:\１９　ＪＬ通信［竹中］\写真\R3  定例会\R3  11月3ブロック定例会\DSCF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１９　ＪＬ通信［竹中］\写真\R3  定例会\R3  11月3ブロック定例会\DSCF39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726" b="96809" l="9909" r="93508">
                                  <a14:backgroundMark x1="54556" y1="34802" x2="50683" y2="37994"/>
                                  <a14:backgroundMark x1="50683" y1="37994" x2="50683" y2="37994"/>
                                  <a14:backgroundMark x1="51139" y1="39058" x2="46241" y2="44529"/>
                                  <a14:backgroundMark x1="46241" y1="44529" x2="46241" y2="44529"/>
                                  <a14:backgroundMark x1="54556" y1="84195" x2="54556" y2="84195"/>
                                  <a14:backgroundMark x1="70501" y1="33435" x2="70501" y2="33435"/>
                                  <a14:backgroundMark x1="49398" y1="73394" x2="55938" y2="745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2874">
                      <a:off x="0" y="0"/>
                      <a:ext cx="1610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94080" behindDoc="0" locked="0" layoutInCell="1" allowOverlap="1" wp14:anchorId="49C85DAB" wp14:editId="7760510F">
            <wp:simplePos x="0" y="0"/>
            <wp:positionH relativeFrom="column">
              <wp:posOffset>-64770</wp:posOffset>
            </wp:positionH>
            <wp:positionV relativeFrom="paragraph">
              <wp:posOffset>231140</wp:posOffset>
            </wp:positionV>
            <wp:extent cx="709930" cy="70993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2C1">
        <w:rPr>
          <w:noProof/>
          <w:lang w:bidi="ar-SA"/>
        </w:rPr>
        <w:drawing>
          <wp:anchor distT="0" distB="0" distL="114300" distR="114300" simplePos="0" relativeHeight="251682816" behindDoc="0" locked="0" layoutInCell="1" allowOverlap="1" wp14:anchorId="70BEA5F9" wp14:editId="1E86D056">
            <wp:simplePos x="0" y="0"/>
            <wp:positionH relativeFrom="column">
              <wp:posOffset>657225</wp:posOffset>
            </wp:positionH>
            <wp:positionV relativeFrom="paragraph">
              <wp:posOffset>245110</wp:posOffset>
            </wp:positionV>
            <wp:extent cx="1713230" cy="1383030"/>
            <wp:effectExtent l="0" t="0" r="1270" b="7620"/>
            <wp:wrapSquare wrapText="bothSides"/>
            <wp:docPr id="7" name="図 7" descr="D:\１９　ＪＬ通信［竹中］\写真\R4  道三まつりみこし\DSCF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１９　ＪＬ通信［竹中］\写真\R4  道三まつりみこし\DSCF4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6" t="6530" r="21594" b="23189"/>
                    <a:stretch/>
                  </pic:blipFill>
                  <pic:spPr bwMode="auto">
                    <a:xfrm>
                      <a:off x="0" y="0"/>
                      <a:ext cx="1713230" cy="138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297C2" w14:textId="391B7146" w:rsidR="0058784A" w:rsidRPr="0058784A" w:rsidRDefault="004516A9" w:rsidP="0058784A"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1305" behindDoc="0" locked="0" layoutInCell="1" allowOverlap="1" wp14:anchorId="6FDB74D6" wp14:editId="1534628B">
                <wp:simplePos x="0" y="0"/>
                <wp:positionH relativeFrom="column">
                  <wp:posOffset>3286125</wp:posOffset>
                </wp:positionH>
                <wp:positionV relativeFrom="paragraph">
                  <wp:posOffset>295275</wp:posOffset>
                </wp:positionV>
                <wp:extent cx="2324100" cy="1404620"/>
                <wp:effectExtent l="0" t="0" r="0" b="12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031D6" w14:textId="608DDF7E" w:rsidR="00995B82" w:rsidRPr="00590C9F" w:rsidRDefault="00995B82" w:rsidP="00590C9F">
                            <w:pPr>
                              <w:spacing w:after="0" w:line="160" w:lineRule="exact"/>
                              <w:ind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岐阜大学教育学部附属小中学校・</w:t>
                            </w:r>
                          </w:p>
                          <w:p w14:paraId="6E92CC5B" w14:textId="2F034E8D" w:rsidR="00995B82" w:rsidRPr="00590C9F" w:rsidRDefault="00995B82" w:rsidP="002D5AB6">
                            <w:pPr>
                              <w:spacing w:after="0" w:line="1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私立中学生は、各地域のブロックに所属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3" type="#_x0000_t202" style="position:absolute;margin-left:258.75pt;margin-top:23.25pt;width:183pt;height:110.6pt;z-index:25166130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cHQwIAADYEAAAOAAAAZHJzL2Uyb0RvYy54bWysU0uOEzEQ3SNxB8t70h+S+bSmMxpmCEIa&#10;PtLAARy3O23hdhnbSXdYJhLiEFwBseY8fRHK7swQDTuEF5bL5XquevXq4rJvFdkI6yTokmaTlBKh&#10;OVRSr0r68cPi2RklzjNdMQValHQrHL2cP31y0ZlC5NCAqoQlCKJd0ZmSNt6bIkkcb0TL3ASM0Ois&#10;wbbMo2lXSWVZh+itSvI0PUk6sJWxwIVzeHszOuk84te14P5dXTvhiSop5ubjbuO+DHsyv2DFyjLT&#10;SH5Ig/1DFi2TGj99gLphnpG1lX9BtZJbcFD7CYc2gbqWXMQasJosfVTNXcOMiLUgOc480OT+Hyx/&#10;u3lviaxKmmenlGjWYpOG/ddh92PY/Rr238iw/z7s98PuJ9okD4R1xhUYd2cw0vcvoMfGx+KduQX+&#10;yREN1w3TK3FlLXSNYBUmnIXI5Ch0xHEBZNm9gQr/ZWsPEaivbRvYRH4IomPjtg/NEr0nHC/z5/k0&#10;S9HF0ZdN0+lJHtuZsOI+3FjnXwloSTiU1KIaIjzb3Dof0mHF/ZPwmwMlq4VUKhp2tbxWlmwYKmcR&#10;V6zg0TOlSVfS81k+i8gaQnwUVSs9KlvJtqRnaVij1gIdL3UVn3gm1XjGTJQ+8BMoGcnx/bKPvTm9&#10;p30J1RYJszAKGQcPDw3YL5R0KOKSus9rZgUl6rVG0s+z6TSoPhrT2SkyROyxZ3nsYZojVEk9JePx&#10;2sdJiXSYK2zOQkbaQhfHTA4pozgjm4dBCuo/tuOrP+M+/w0AAP//AwBQSwMEFAAGAAgAAAAhAB8w&#10;CJ3fAAAACgEAAA8AAABkcnMvZG93bnJldi54bWxMj01PwzAMhu9I/IfISNxYukE/VJpOExMXDkgM&#10;JDhmTdpUNE6UZF3595gTO9mWH71+3GwXO7FZhzg6FLBeZcA0dk6NOAj4eH++q4DFJFHJyaEW8KMj&#10;bNvrq0bWyp3xTc+HNDAKwVhLASYlX3MeO6OtjCvnNdKud8HKRGMYuAryTOF24pssK7iVI9IFI71+&#10;Mrr7PpysgE9rRrUPr1+9mub9S7/L/RK8ELc3y+4RWNJL+ofhT5/UoSWnozuhimwSkK/LnFABDwVV&#10;AqrqnpqjgE1RlsDbhl++0P4CAAD//wMAUEsBAi0AFAAGAAgAAAAhALaDOJL+AAAA4QEAABMAAAAA&#10;AAAAAAAAAAAAAAAAAFtDb250ZW50X1R5cGVzXS54bWxQSwECLQAUAAYACAAAACEAOP0h/9YAAACU&#10;AQAACwAAAAAAAAAAAAAAAAAvAQAAX3JlbHMvLnJlbHNQSwECLQAUAAYACAAAACEAD8vnB0MCAAA2&#10;BAAADgAAAAAAAAAAAAAAAAAuAgAAZHJzL2Uyb0RvYy54bWxQSwECLQAUAAYACAAAACEAHzAInd8A&#10;AAAKAQAADwAAAAAAAAAAAAAAAACdBAAAZHJzL2Rvd25yZXYueG1sUEsFBgAAAAAEAAQA8wAAAKkF&#10;AAAAAA==&#10;" stroked="f">
                <v:textbox style="mso-fit-shape-to-text:t">
                  <w:txbxContent>
                    <w:p w14:paraId="08C031D6" w14:textId="608DDF7E" w:rsidR="00995B82" w:rsidRPr="00590C9F" w:rsidRDefault="00995B82" w:rsidP="00590C9F">
                      <w:pPr>
                        <w:spacing w:after="0" w:line="160" w:lineRule="exact"/>
                        <w:ind w:firstLineChars="100" w:firstLine="181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岐阜大学教育学部附属小中学校・</w:t>
                      </w:r>
                    </w:p>
                    <w:p w14:paraId="6E92CC5B" w14:textId="2F034E8D" w:rsidR="00995B82" w:rsidRPr="00590C9F" w:rsidRDefault="00995B82" w:rsidP="002D5AB6">
                      <w:pPr>
                        <w:spacing w:after="0" w:line="1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私立中学生は、各地域のブロックに所属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1D7E59" w14:textId="0CA0E7F0" w:rsidR="0058784A" w:rsidRPr="0058784A" w:rsidRDefault="00DF269F" w:rsidP="0058784A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453E07" wp14:editId="7E39680C">
                <wp:simplePos x="0" y="0"/>
                <wp:positionH relativeFrom="column">
                  <wp:posOffset>-11430</wp:posOffset>
                </wp:positionH>
                <wp:positionV relativeFrom="paragraph">
                  <wp:posOffset>254635</wp:posOffset>
                </wp:positionV>
                <wp:extent cx="662305" cy="485775"/>
                <wp:effectExtent l="0" t="0" r="4445" b="952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84C86" w14:textId="77777777" w:rsidR="00995B82" w:rsidRPr="00590C9F" w:rsidRDefault="00995B82" w:rsidP="00FD45FB">
                            <w:pPr>
                              <w:adjustRightInd w:val="0"/>
                              <w:spacing w:before="0" w:after="0" w:line="200" w:lineRule="exac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color w:val="auto"/>
                                <w:szCs w:val="18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auto"/>
                                <w:szCs w:val="18"/>
                              </w:rPr>
                              <w:t>ジュニア</w:t>
                            </w:r>
                          </w:p>
                          <w:p w14:paraId="2DEC9263" w14:textId="77777777" w:rsidR="00995B82" w:rsidRPr="00590C9F" w:rsidRDefault="00995B82" w:rsidP="00FD45FB">
                            <w:pPr>
                              <w:adjustRightInd w:val="0"/>
                              <w:spacing w:before="0" w:after="0" w:line="200" w:lineRule="exact"/>
                              <w:ind w:left="270" w:hangingChars="150" w:hanging="270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color w:val="auto"/>
                                <w:szCs w:val="18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auto"/>
                                <w:szCs w:val="18"/>
                              </w:rPr>
                              <w:t>リーダーHP</w:t>
                            </w:r>
                          </w:p>
                          <w:p w14:paraId="67B8B468" w14:textId="77777777" w:rsidR="00995B82" w:rsidRDefault="00995B82" w:rsidP="00FD45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34" style="position:absolute;margin-left:-.9pt;margin-top:20.05pt;width:52.1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XWjwIAAEcFAAAOAAAAZHJzL2Uyb0RvYy54bWysVM1uEzEQviPxDpbvdJOQnxJ1U0WtipCq&#10;NqJFPTteu1lhe4ztZDe8B30AOHNGHHgcKvEWjL2bbSk5IS72jOd/5hsfHddakY1wvgST0/5BjxJh&#10;OBSluc3pu+uzF4eU+MBMwRQYkdOt8PR49vzZUWWnYgArUIVwBJ0YP61sTlch2GmWeb4SmvkDsMKg&#10;UILTLCDrbrPCsQq9a5UNer1xVoErrAMuvMfX00ZIZ8m/lIKHSym9CETlFHML6XTpXMYzmx2x6a1j&#10;dlXyNg32D1loVhoM2rk6ZYGRtSv/cqVL7sCDDAccdAZSllykGrCafu9JNVcrZkWqBZvjbdcm///c&#10;8ovNwpGywNlNKDFM44zuv365v/v+88fn7Nenbw1FUIqtqqyfosWVXbiW80jGumvpdLyxIlKn9m67&#10;9oo6EI6P4/HgZW9ECUfR8HA0mYyiz+zB2DofXgvQJBI5dTi91FS2OfehUd2pxFjKxNPAWalUI40v&#10;WUyySStRYatEo/1WSKwUExkkrwlj4kQ5smGIDsa5MGHcpqQMakczic47w/4+QxX6rVGrG81Ewl5n&#10;2Ntn+GfEziJFBRM6Y10acPscFO+7yI3+rvqm5lh+qJd1Gu9hzDG+LKHY4sgdNLvgLT8rsd3nzIcF&#10;cwh+XBNc6HCJh1RQ5RRaipIVuI/73qM+YhKllFS4TDn1H9bMCUrUG4NofdUfDuP2JWY4mgyQcY8l&#10;y8cSs9YngBPp49dheSKjflA7UjrQN7j38xgVRcxwjJ1THtyOOQnNkuPPwcV8ntRw4ywL5+bK8ug8&#10;9jnC6bq+Yc62mAsI1gvYLR6bPoFeoxstDczXAWSZcPnQ13YCuK0J2e3PEr+Dx3zSevj/Zr8BAAD/&#10;/wMAUEsDBBQABgAIAAAAIQBPluGq4QAAAAkBAAAPAAAAZHJzL2Rvd25yZXYueG1sTI/BbsIwEETv&#10;SPyDtZV6AzsQQpXGQRUq6qGHirRIHE28JCnxOsQG0r+vObW3Hc1o5m22GkzLrti7xpKEaCqAIZVW&#10;N1RJ+PrcTJ6AOa9Iq9YSSvhBB6t8PMpUqu2NtngtfMVCCblUSai971LOXVmjUW5qO6TgHW1vlA+y&#10;r7ju1S2Um5bPhEi4UQ2FhVp1uK6xPBUXI+H9W5/jav/6MW+W6+XuHL8Vm+NcyseH4eUZmMfB/4Xh&#10;jh/QIQ9MB3sh7VgrYRIFci8hFhGwuy9mC2CHcERJAjzP+P8P8l8AAAD//wMAUEsBAi0AFAAGAAgA&#10;AAAhALaDOJL+AAAA4QEAABMAAAAAAAAAAAAAAAAAAAAAAFtDb250ZW50X1R5cGVzXS54bWxQSwEC&#10;LQAUAAYACAAAACEAOP0h/9YAAACUAQAACwAAAAAAAAAAAAAAAAAvAQAAX3JlbHMvLnJlbHNQSwEC&#10;LQAUAAYACAAAACEAI87F1o8CAABHBQAADgAAAAAAAAAAAAAAAAAuAgAAZHJzL2Uyb0RvYy54bWxQ&#10;SwECLQAUAAYACAAAACEAT5bhquEAAAAJAQAADwAAAAAAAAAAAAAAAADpBAAAZHJzL2Rvd25yZXYu&#10;eG1sUEsFBgAAAAAEAAQA8wAAAPcFAAAAAA==&#10;" fillcolor="white [3201]" stroked="f" strokeweight="1pt">
                <v:textbox>
                  <w:txbxContent>
                    <w:p w14:paraId="5E884C86" w14:textId="77777777" w:rsidR="00995B82" w:rsidRPr="00590C9F" w:rsidRDefault="00995B82" w:rsidP="00FD45FB">
                      <w:pPr>
                        <w:adjustRightInd w:val="0"/>
                        <w:spacing w:before="0" w:after="0" w:line="200" w:lineRule="exac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color w:val="auto"/>
                          <w:szCs w:val="18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cs="ＭＳ 明朝" w:hint="eastAsia"/>
                          <w:color w:val="auto"/>
                          <w:szCs w:val="18"/>
                        </w:rPr>
                        <w:t>ジュニア</w:t>
                      </w:r>
                    </w:p>
                    <w:p w14:paraId="2DEC9263" w14:textId="77777777" w:rsidR="00995B82" w:rsidRPr="00590C9F" w:rsidRDefault="00995B82" w:rsidP="00FD45FB">
                      <w:pPr>
                        <w:adjustRightInd w:val="0"/>
                        <w:spacing w:before="0" w:after="0" w:line="200" w:lineRule="exact"/>
                        <w:ind w:left="270" w:hangingChars="150" w:hanging="270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color w:val="auto"/>
                          <w:szCs w:val="18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cs="ＭＳ 明朝" w:hint="eastAsia"/>
                          <w:color w:val="auto"/>
                          <w:szCs w:val="18"/>
                        </w:rPr>
                        <w:t>リーダーHP</w:t>
                      </w:r>
                    </w:p>
                    <w:p w14:paraId="67B8B468" w14:textId="77777777" w:rsidR="00995B82" w:rsidRDefault="00995B82" w:rsidP="00FD45FB"/>
                  </w:txbxContent>
                </v:textbox>
              </v:rect>
            </w:pict>
          </mc:Fallback>
        </mc:AlternateContent>
      </w:r>
    </w:p>
    <w:p w14:paraId="0ADD2D1C" w14:textId="66D9C122" w:rsidR="0058784A" w:rsidRPr="0058784A" w:rsidRDefault="005705A8" w:rsidP="0058784A"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AE6E7F" wp14:editId="4AD32DC3">
                <wp:simplePos x="0" y="0"/>
                <wp:positionH relativeFrom="margin">
                  <wp:posOffset>-47625</wp:posOffset>
                </wp:positionH>
                <wp:positionV relativeFrom="margin">
                  <wp:posOffset>7600950</wp:posOffset>
                </wp:positionV>
                <wp:extent cx="6783070" cy="933450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07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8B213" w14:textId="2F0B1317" w:rsidR="00995B82" w:rsidRPr="004516A9" w:rsidRDefault="00995B82" w:rsidP="00590C9F">
                            <w:pPr>
                              <w:spacing w:line="300" w:lineRule="exact"/>
                              <w:ind w:left="1436" w:hangingChars="650" w:hanging="1436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申込み方法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516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方法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下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の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QRコード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に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入力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して送信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（岐阜市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公式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HP　オンライン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申請からも登録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可能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）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516A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方法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②　ジュニアリーダークラブ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HPより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「申込書」を入手し、持参・郵送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　　　　　　　　　　　　　　　　　　　　　　　　　　　　　　提出先＝岐阜市教育委員会　社会・青少年教育課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   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〒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500-8701 岐阜市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司町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40-1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　　　　　　　　　　　　　　　　　　　　　　　　　　　　　　　　　　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市内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中学生は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、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地域活動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指導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員の先生に「申込書」を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提出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してもよい</w:t>
                            </w:r>
                            <w:r w:rsidRPr="004516A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です。</w:t>
                            </w:r>
                          </w:p>
                          <w:p w14:paraId="25BE908B" w14:textId="3895DE8B" w:rsidR="00995B82" w:rsidRDefault="00995B82" w:rsidP="00E936A5">
                            <w:pPr>
                              <w:spacing w:line="300" w:lineRule="exact"/>
                              <w:ind w:leftChars="500" w:left="900" w:firstLineChars="800" w:firstLine="168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61063A47" w14:textId="5AA4BEAD" w:rsidR="00995B82" w:rsidRPr="00FA4D8E" w:rsidRDefault="00995B82" w:rsidP="007F0193">
                            <w:pPr>
                              <w:spacing w:line="300" w:lineRule="exact"/>
                              <w:ind w:left="1155" w:hangingChars="550" w:hanging="1155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.75pt;margin-top:598.5pt;width:534.1pt;height:73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7dFKwIAAAsEAAAOAAAAZHJzL2Uyb0RvYy54bWysU9uO0zAQfUfiHyy/0/S6baOmq2WXRUjL&#10;RVr4ANdxGgvbE2y3SXlsJcRH8AuIZ74nP8LYaUsFb4g8WB5P5njOmePFdaMV2QrrJJiMDnp9SoTh&#10;kEuzzuiH9/fPZpQ4z0zOFBiR0Z1w9Hr59MmirlIxhBJULixBEOPSuspo6X2VJonjpdDM9aASBpMF&#10;WM08hnad5JbViK5VMuz3r5IabF5Z4MI5PL3rknQZ8YtCcP+2KJzwRGUUe/NxtXFdhTVZLli6tqwq&#10;JT+2wf6hC82kwUvPUHfMM7Kx8i8oLbkFB4XvcdAJFIXkInJANoP+H2weS1aJyAXFcdVZJvf/YPmb&#10;7TtLZI6zG1NimMYZtYcv7f57u//ZHr6S9vCtPRza/Q+MyTDoVVcuxbLHCgt98xwarI3cXfUA/KMj&#10;Bm5LZtbixlqoS8Fy7HcQKpOL0g7HBZBV/RpyvJdtPESgprA6iInyEETHue3OsxKNJxwPr6azUX+K&#10;KY65+Wg0nsRhJiw9VVfW+ZcCNAmbjFr0QkRn2wfnQzcsPf0SLjNwL5WKflCG1Ag6GU5iwUVGS492&#10;VVJndNYPX2egQPKFyWOxZ1J1e7xAmSPrQLSj7JtVEwWfn8RcQb5DGSx07sTXhJsS7GdKanRmRt2n&#10;DbOCEvXKoJTzwXgcrByD8WQ6xMBeZlaXGWY4QmXUU9Jtb320f0f5BiUvZFQjzKbr5NgyOi6KdHwd&#10;wdKXcfzr9xte/gIAAP//AwBQSwMEFAAGAAgAAAAhACsxNbfhAAAADQEAAA8AAABkcnMvZG93bnJl&#10;di54bWxMj81uwjAQhO+V+g7WVuoNbGggJcRBVateW0F/JG4mXpKIeB3FhqRv3+XU3nZ3RrPf5JvR&#10;teKCfWg8aZhNFQik0tuGKg2fH6+TRxAhGrKm9YQafjDApri9yU1m/UBbvOxiJTiEQmY01DF2mZSh&#10;rNGZMPUdEmtH3zsTee0raXszcLhr5VyppXSmIf5Qmw6fayxPu7PT8PV23H8n6r16cYtu8KOS5FZS&#10;6/u78WkNIuIY/8xwxWd0KJjp4M9kg2g1TNIFO/k+W6Vc6upQS5WCOPD0kCQKZJHL/y2KXwAAAP//&#10;AwBQSwECLQAUAAYACAAAACEAtoM4kv4AAADhAQAAEwAAAAAAAAAAAAAAAAAAAAAAW0NvbnRlbnRf&#10;VHlwZXNdLnhtbFBLAQItABQABgAIAAAAIQA4/SH/1gAAAJQBAAALAAAAAAAAAAAAAAAAAC8BAABf&#10;cmVscy8ucmVsc1BLAQItABQABgAIAAAAIQBkE7dFKwIAAAsEAAAOAAAAAAAAAAAAAAAAAC4CAABk&#10;cnMvZTJvRG9jLnhtbFBLAQItABQABgAIAAAAIQArMTW34QAAAA0BAAAPAAAAAAAAAAAAAAAAAIUE&#10;AABkcnMvZG93bnJldi54bWxQSwUGAAAAAAQABADzAAAAkwUAAAAA&#10;" filled="f" stroked="f">
                <v:textbox>
                  <w:txbxContent>
                    <w:p w14:paraId="7588B213" w14:textId="2F0B1317" w:rsidR="00995B82" w:rsidRPr="004516A9" w:rsidRDefault="00995B82" w:rsidP="00590C9F">
                      <w:pPr>
                        <w:spacing w:line="300" w:lineRule="exact"/>
                        <w:ind w:left="1436" w:hangingChars="650" w:hanging="1436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申込み方法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  <w:r w:rsidR="004516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方法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①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 xml:space="preserve">　下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の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QRコード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に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入力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して送信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（岐阜市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公式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HP　オンライン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申請からも登録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可能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）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  <w:r w:rsidR="004516A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 xml:space="preserve">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方法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②　ジュニアリーダークラブ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HPより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「申込書」を入手し、持参・郵送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 xml:space="preserve">　　　　　　　　　　　　　　　　　　　　　　　　　　　　　　　提出先＝岐阜市教育委員会　社会・青少年教育課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 xml:space="preserve">　   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〒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500-8701 岐阜市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司町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 xml:space="preserve">40-1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 xml:space="preserve">　　　　　　　　　　　　　　　　　　　　　　　　　　　　　　　　　　　</w:t>
                      </w:r>
                      <w:r w:rsidRPr="004516A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市内</w:t>
                      </w:r>
                      <w:r w:rsidRPr="004516A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中学生は</w:t>
                      </w:r>
                      <w:r w:rsidRPr="004516A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、</w:t>
                      </w:r>
                      <w:r w:rsidRPr="004516A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地域活動</w:t>
                      </w:r>
                      <w:r w:rsidRPr="004516A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指導</w:t>
                      </w:r>
                      <w:r w:rsidRPr="004516A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員の先生に「申込書」を</w:t>
                      </w:r>
                      <w:r w:rsidRPr="004516A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提出</w:t>
                      </w:r>
                      <w:r w:rsidRPr="004516A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してもよい</w:t>
                      </w:r>
                      <w:r w:rsidRPr="004516A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です。</w:t>
                      </w:r>
                    </w:p>
                    <w:p w14:paraId="25BE908B" w14:textId="3895DE8B" w:rsidR="00995B82" w:rsidRDefault="00995B82" w:rsidP="00E936A5">
                      <w:pPr>
                        <w:spacing w:line="300" w:lineRule="exact"/>
                        <w:ind w:leftChars="500" w:left="900" w:firstLineChars="800" w:firstLine="1680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61063A47" w14:textId="5AA4BEAD" w:rsidR="00995B82" w:rsidRPr="00FA4D8E" w:rsidRDefault="00995B82" w:rsidP="007F0193">
                      <w:pPr>
                        <w:spacing w:line="300" w:lineRule="exact"/>
                        <w:ind w:left="1155" w:hangingChars="550" w:hanging="1155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0" behindDoc="0" locked="0" layoutInCell="1" allowOverlap="1" wp14:anchorId="71A36486" wp14:editId="358F7BC0">
                <wp:simplePos x="0" y="0"/>
                <wp:positionH relativeFrom="column">
                  <wp:posOffset>2333625</wp:posOffset>
                </wp:positionH>
                <wp:positionV relativeFrom="paragraph">
                  <wp:posOffset>270510</wp:posOffset>
                </wp:positionV>
                <wp:extent cx="4524375" cy="447675"/>
                <wp:effectExtent l="0" t="0" r="9525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611F3" w14:textId="6E9BE5BA" w:rsidR="00995B82" w:rsidRPr="005705A8" w:rsidRDefault="00995B82" w:rsidP="00E936A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570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当初締め切り日は、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bdr w:val="single" w:sz="4" w:space="0" w:color="auto"/>
                              </w:rPr>
                              <w:t>４月１４日（金）</w:t>
                            </w:r>
                            <w:r w:rsidRPr="00570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570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以後も、随時受け付けます。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36" style="position:absolute;margin-left:183.75pt;margin-top:21.3pt;width:356.25pt;height:35.25pt;z-index:251660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5iYiwIAAD8FAAAOAAAAZHJzL2Uyb0RvYy54bWysVMFuEzEQvSPxD5bvdLPptoWomypqVYRU&#10;tRUt6tnx2s0K22NsJ7vhP+gHwJkz4sDnUIm/YOzdbKpScUBc7BnPm/HM+I0Pj1qtyEo4X4Mpab4z&#10;okQYDlVtbkv67vr0xUtKfGCmYgqMKOlaeHo0ff7ssLETMYYFqEo4gkGMnzS2pIsQ7CTLPF8IzfwO&#10;WGHQKMFpFlB1t1nlWIPRtcrGo9F+1oCrrAMuvMfTk85Ipym+lIKHCym9CESVFHMLaXVpncc1mx6y&#10;ya1jdlHzPg32D1loVhu8dAh1wgIjS1f/EUrX3IEHGXY46AykrLlINWA1+ehRNVcLZkWqBZvj7dAm&#10;///C8vPVpSN1VdJdSgzT+ET3X7/c333/+eNz9uvTt04iu7FRjfUTxF/ZS9drHsVYdSudjjvWQ9rU&#10;3PXQXNEGwvGw2BsXuwd7lHC0FcXBPsoYJtt6W+fDawGaRKGkDh8v9ZStznzooBtIvEyZuBo4rZXq&#10;rPEki1l2eSUprJXo0G+FxEIxk3GKmigmjpUjK4bkqN7nfTrKIDK6SAw8OOVPOamwceqx0U0k2g2O&#10;o6cct7cN6HQjmDA46tqA+7uz7PCbqrtaY9mhnbfpVfNE8Xg0h2qNT+2gmwFv+WmNfT5jPlwyh6TH&#10;8cBBDhe4SAVNSaGXKFmA+/jUecQjF9FKSYNDVFL/YcmcoES9McjSV3lRxKlLSrF3MEbFPbTMH1rM&#10;Uh8DPkWOX4blSYz4oDaidKBvcN5n8VY0McPx7pLy4DbKceiGG38MLmazBMNJsyycmSvLY/DY6Mij&#10;6/aGOduTLSBNz2EzcGzyiHMdNnoamC0DyDoRctvX/glwShOl+x8lfgMP9YTa/nvT3wAAAP//AwBQ&#10;SwMEFAAGAAgAAAAhALVDEwHiAAAACwEAAA8AAABkcnMvZG93bnJldi54bWxMj8FOwzAMhu9IvENk&#10;JG4s6VraqTSd0MTEgQNaYdKOWeO1hSbpmmwrb493gpstf/r9/cVyMj074+g7ZyVEMwEMbe10ZxsJ&#10;nx/rhwUwH5TVqncWJfygh2V5e1OoXLuL3eC5Cg2jEOtzJaENYcg593WLRvmZG9DS7eBGowKtY8P1&#10;qC4Ubno+FyLlRnWWPrRqwFWL9Xd1MhLevvQxaXYv73GXrbLtMXmt1odYyvu76fkJWMAp/MFw1Sd1&#10;KMlp705We9ZLiNPskVAJyTwFdgXEQlC7PU1RHAEvC/6/Q/kLAAD//wMAUEsBAi0AFAAGAAgAAAAh&#10;ALaDOJL+AAAA4QEAABMAAAAAAAAAAAAAAAAAAAAAAFtDb250ZW50X1R5cGVzXS54bWxQSwECLQAU&#10;AAYACAAAACEAOP0h/9YAAACUAQAACwAAAAAAAAAAAAAAAAAvAQAAX3JlbHMvLnJlbHNQSwECLQAU&#10;AAYACAAAACEA79uYmIsCAAA/BQAADgAAAAAAAAAAAAAAAAAuAgAAZHJzL2Uyb0RvYy54bWxQSwEC&#10;LQAUAAYACAAAACEAtUMTAeIAAAALAQAADwAAAAAAAAAAAAAAAADlBAAAZHJzL2Rvd25yZXYueG1s&#10;UEsFBgAAAAAEAAQA8wAAAPQFAAAAAA==&#10;" fillcolor="white [3201]" stroked="f" strokeweight="1pt">
                <v:textbox>
                  <w:txbxContent>
                    <w:p w14:paraId="160611F3" w14:textId="6E9BE5BA" w:rsidR="00995B82" w:rsidRPr="005705A8" w:rsidRDefault="00995B82" w:rsidP="00E936A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1"/>
                          <w:szCs w:val="21"/>
                        </w:rPr>
                      </w:pPr>
                      <w:r w:rsidRPr="005705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1"/>
                          <w:szCs w:val="21"/>
                        </w:rPr>
                        <w:t>当初締め切り日は、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bdr w:val="single" w:sz="4" w:space="0" w:color="auto"/>
                        </w:rPr>
                        <w:t>４月１４日（金）</w:t>
                      </w:r>
                      <w:r w:rsidRPr="005705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5705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1"/>
                          <w:szCs w:val="21"/>
                        </w:rPr>
                        <w:t>以後も、随時受け付けます。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8BAA5DF" w14:textId="0C63AC68" w:rsidR="0058784A" w:rsidRPr="0058784A" w:rsidRDefault="0058784A" w:rsidP="0058784A"/>
    <w:p w14:paraId="6A26013A" w14:textId="6461B8FC" w:rsidR="0058784A" w:rsidRPr="0058784A" w:rsidRDefault="004516A9" w:rsidP="0058784A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2C7FD1" wp14:editId="35117FD8">
                <wp:simplePos x="0" y="0"/>
                <wp:positionH relativeFrom="column">
                  <wp:posOffset>2400300</wp:posOffset>
                </wp:positionH>
                <wp:positionV relativeFrom="paragraph">
                  <wp:posOffset>1045210</wp:posOffset>
                </wp:positionV>
                <wp:extent cx="4086225" cy="586740"/>
                <wp:effectExtent l="0" t="0" r="9525" b="381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5867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C0AE6" w14:textId="22CC6D13" w:rsidR="00995B82" w:rsidRPr="00590C9F" w:rsidRDefault="00995B82" w:rsidP="0058784A">
                            <w:pPr>
                              <w:ind w:leftChars="300" w:left="1170" w:hangingChars="300" w:hanging="630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1"/>
                                <w:szCs w:val="21"/>
                              </w:rPr>
                              <w:t xml:space="preserve">問い合わせ   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1"/>
                                <w:szCs w:val="21"/>
                              </w:rPr>
                              <w:t>岐阜市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1"/>
                                <w:szCs w:val="21"/>
                              </w:rPr>
                              <w:t>教育委員会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1"/>
                                <w:szCs w:val="21"/>
                              </w:rPr>
                              <w:t xml:space="preserve">社会・青少年教育課内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1"/>
                                <w:szCs w:val="21"/>
                              </w:rPr>
                              <w:t>岐阜市子ども会育成連合会事務局　☎214-2240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37" style="position:absolute;margin-left:189pt;margin-top:82.3pt;width:321.75pt;height:4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MRjwIAAEAFAAAOAAAAZHJzL2Uyb0RvYy54bWysVM1uEzEQviPxDpbvdJNV+hd1U0WtipCq&#10;tiJFPTteu1lhe4ztZDe8BzxAOXNGHHgcKvEWjL0/rUrFAXHxzuzMN+OZ+cZHx41WZCOcr8AUdLwz&#10;okQYDmVlbgv67vrs1QElPjBTMgVGFHQrPD2evXxxVNupyGEFqhSOYBDjp7Ut6CoEO80yz1dCM78D&#10;Vhg0SnCaBVTdbVY6VmN0rbJ8NNrLanCldcCF9/j3tDXSWYovpeDhUkovAlEFxbuFdLp0LuOZzY7Y&#10;9NYxu6p4dw32D7fQrDKYdAh1ygIja1f9EUpX3IEHGXY46AykrLhINWA149GTahYrZkWqBZvj7dAm&#10;///C8ovNlSNVibPLKTFM44zuv365//z954+77Nenb61E0Iqtqq2fImJhr1yneRRj3Y10On6xItKk&#10;9m6H9oomEI4/J6ODvTzfpYSjbfdgb3+S+p89oK3z4bUATaJQUIfjS11lm3MfMCO69i4xmTLxNHBW&#10;KdVa458s3rK9V5LCVonW+62QWCreJE9RE8nEiXJkw5Ae5ftxrBFzKIOeESIx8AAaPwdSoQd1vhEm&#10;EvEG4Og54EO2wTtlBBMGoK4MuL+DZevfV93WGssOzbJJcz3sB7eEcouzdtAugbf8rMI2nzMfrphD&#10;1uN+4CaHSzykgrqg0EmUrMB9fO5/9EcyopWSGreooP7DmjlBiXpjkKaH4wkOmYSkTHb3c1TcY8vy&#10;scWs9QngJMb4ZliexOgfVC9KB/oGF34es6KJGY65C8qD65WT0G43PhlczOfJDVfNsnBuFpbH4LHP&#10;kUbXzQ1ztuNaQJZeQL9xbPqEcq1vRBqYrwPIKvExdrrtazcBXNNEoe5Jie/AYz15PTx8s98AAAD/&#10;/wMAUEsDBBQABgAIAAAAIQDDqpa84wAAAAwBAAAPAAAAZHJzL2Rvd25yZXYueG1sTI8xT8MwFIR3&#10;JP6D9ZDYqN0kTao0ToUqKgYGRACpoxu/JoH4OY3dNvx73AnG053uvivWk+nZGUfXWZIwnwlgSLXV&#10;HTUSPt63D0tgzivSqreEEn7Qwbq8vSlUru2F3vBc+YaFEnK5ktB6P+Scu7pFo9zMDkjBO9jRKB/k&#10;2HA9qksoNz2PhEi5UR2FhVYNuGmx/q5ORsLLlz4mze7pNe6yTfZ5TJ6r7SGW8v5uelwB8zj5vzBc&#10;8QM6lIFpb0+kHeslxNkyfPHBSJMU2DUhovkC2F5CtMgE8LLg/0+UvwAAAP//AwBQSwECLQAUAAYA&#10;CAAAACEAtoM4kv4AAADhAQAAEwAAAAAAAAAAAAAAAAAAAAAAW0NvbnRlbnRfVHlwZXNdLnhtbFBL&#10;AQItABQABgAIAAAAIQA4/SH/1gAAAJQBAAALAAAAAAAAAAAAAAAAAC8BAABfcmVscy8ucmVsc1BL&#10;AQItABQABgAIAAAAIQBleWMRjwIAAEAFAAAOAAAAAAAAAAAAAAAAAC4CAABkcnMvZTJvRG9jLnht&#10;bFBLAQItABQABgAIAAAAIQDDqpa84wAAAAwBAAAPAAAAAAAAAAAAAAAAAOkEAABkcnMvZG93bnJl&#10;di54bWxQSwUGAAAAAAQABADzAAAA+QUAAAAA&#10;" fillcolor="white [3201]" stroked="f" strokeweight="1pt">
                <v:textbox>
                  <w:txbxContent>
                    <w:p w14:paraId="75AC0AE6" w14:textId="22CC6D13" w:rsidR="00995B82" w:rsidRPr="00590C9F" w:rsidRDefault="00995B82" w:rsidP="0058784A">
                      <w:pPr>
                        <w:ind w:leftChars="300" w:left="1170" w:hangingChars="300" w:hanging="630"/>
                        <w:rPr>
                          <w:rFonts w:ascii="HG丸ｺﾞｼｯｸM-PRO" w:eastAsia="HG丸ｺﾞｼｯｸM-PRO" w:hAnsi="HG丸ｺﾞｼｯｸM-PRO"/>
                          <w:color w:val="auto"/>
                          <w:sz w:val="21"/>
                          <w:szCs w:val="21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1"/>
                          <w:szCs w:val="21"/>
                        </w:rPr>
                        <w:t xml:space="preserve">問い合わせ   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1"/>
                          <w:szCs w:val="21"/>
                        </w:rPr>
                        <w:t>岐阜市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auto"/>
                          <w:sz w:val="21"/>
                          <w:szCs w:val="21"/>
                        </w:rPr>
                        <w:t>教育委員会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1"/>
                          <w:szCs w:val="21"/>
                        </w:rPr>
                        <w:t xml:space="preserve">　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auto"/>
                          <w:sz w:val="21"/>
                          <w:szCs w:val="21"/>
                        </w:rPr>
                        <w:t xml:space="preserve">社会・青少年教育課内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1"/>
                          <w:szCs w:val="21"/>
                        </w:rPr>
                        <w:t xml:space="preserve">                                                                                      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auto"/>
                          <w:sz w:val="21"/>
                          <w:szCs w:val="21"/>
                        </w:rPr>
                        <w:t xml:space="preserve">  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1"/>
                          <w:szCs w:val="21"/>
                        </w:rPr>
                        <w:t xml:space="preserve">  </w:t>
                      </w:r>
                      <w:r w:rsidRPr="00590C9F">
                        <w:rPr>
                          <w:rFonts w:ascii="HG丸ｺﾞｼｯｸM-PRO" w:eastAsia="HG丸ｺﾞｼｯｸM-PRO" w:hAnsi="HG丸ｺﾞｼｯｸM-PRO"/>
                          <w:color w:val="auto"/>
                          <w:sz w:val="21"/>
                          <w:szCs w:val="21"/>
                        </w:rPr>
                        <w:t>岐阜市子ども会育成連合会事務局　☎214-2240</w:t>
                      </w:r>
                    </w:p>
                  </w:txbxContent>
                </v:textbox>
              </v:rect>
            </w:pict>
          </mc:Fallback>
        </mc:AlternateContent>
      </w:r>
      <w:r w:rsidR="00DF269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9C2ED3" wp14:editId="3DE3D79A">
                <wp:simplePos x="0" y="0"/>
                <wp:positionH relativeFrom="column">
                  <wp:posOffset>1682184</wp:posOffset>
                </wp:positionH>
                <wp:positionV relativeFrom="paragraph">
                  <wp:posOffset>1330325</wp:posOffset>
                </wp:positionV>
                <wp:extent cx="800100" cy="37147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41A094" w14:textId="79728B56" w:rsidR="00995B82" w:rsidRPr="00590C9F" w:rsidRDefault="00995B82" w:rsidP="006F42E1">
                            <w:pPr>
                              <w:adjustRightInd w:val="0"/>
                              <w:spacing w:before="0" w:after="0" w:line="200" w:lineRule="exac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color w:val="auto"/>
                                <w:szCs w:val="18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auto"/>
                                <w:szCs w:val="18"/>
                              </w:rPr>
                              <w:t>登録申込み</w:t>
                            </w:r>
                          </w:p>
                          <w:p w14:paraId="5CBA3B3C" w14:textId="29F5918B" w:rsidR="00995B82" w:rsidRPr="001646A5" w:rsidRDefault="00995B82" w:rsidP="006F42E1">
                            <w:pPr>
                              <w:adjustRightInd w:val="0"/>
                              <w:spacing w:before="0" w:after="0" w:line="200" w:lineRule="exact"/>
                              <w:ind w:leftChars="100" w:left="270" w:hangingChars="50" w:hanging="90"/>
                              <w:textAlignment w:val="baseline"/>
                              <w:rPr>
                                <w:rFonts w:ascii="UD デジタル 教科書体 NK-R" w:eastAsia="UD デジタル 教科書体 NK-R" w:hAnsi="Century" w:cs="ＭＳ 明朝"/>
                                <w:color w:val="auto"/>
                                <w:szCs w:val="18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auto"/>
                                <w:szCs w:val="18"/>
                              </w:rPr>
                              <w:t xml:space="preserve">フォーム </w:t>
                            </w:r>
                          </w:p>
                          <w:p w14:paraId="6F7F5518" w14:textId="77777777" w:rsidR="00995B82" w:rsidRDefault="00995B82" w:rsidP="006F42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38" style="position:absolute;margin-left:132.45pt;margin-top:104.75pt;width:63pt;height: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ClkAIAAPQEAAAOAAAAZHJzL2Uyb0RvYy54bWysVM1uEzEQviPxDpbvdJOQkrLqpopaBSFV&#10;pVKLep547awl/2E72Q3vAQ8AZ86IA49DJd6CsXfTlsIJkYMz4xnPzzff7PFJpxXZch+kNRUdH4wo&#10;4YbZWpp1Rd9eL58dURIimBqUNbyiOx7oyfzpk+PWlXxiG6tq7gkGMaFsXUWbGF1ZFIE1XEM4sI4b&#10;NArrNURU/bqoPbQYXatiMhq9KFrra+ct4yHg7VlvpPMcXwjO4hshAo9EVRRri/n0+Vyls5gfQ7n2&#10;4BrJhjLgH6rQIA0mvQt1BhHIxss/QmnJvA1WxANmdWGFkIznHrCb8ehRN1cNOJ57QXCCu4Mp/L+w&#10;7GJ76YmsKzqlxIDGEd1++Xz78duP75+Knx++9hKZJqBaF0r0v3KXftACiqnrTnid/rEf0mVwd3fg&#10;8i4ShpdHI2wQR8DQ9Hw2ns4OU8zi/rHzIb7iVpMkVNTj7DKksD0PsXfdu6RcwSpZL6VSWdmFU+XJ&#10;FnDMyI7atpQoCBEvK7rMvyHbb8+UIS2ydjLLhQHyTyiIWKN2iEgwa0pArZHYLPpci7EpIxYDZarl&#10;DELTJ81hUwootYxIaSV17nmEofvilUlWnkk5dJQQ7TFMUuxWXR7FeJKepKuVrXc4H2974gbHlhLz&#10;nmNrl+CRqQgobl98g4dQFpuxg0RJY/37v90nfyQQWilpkfnY6LsNeI6IvTZIrZfj6TStSlamh7MJ&#10;Kv6hZfXQYjb61CLqY9xzx7KY/KPai8JbfYNLukhZ0QSGYe4e0kE5jf1G4pozvlhkN1wPB/HcXDmW&#10;gu8Rv+5uwLuBIhG5dWH3WwLlI6b0vumlsYtNtEJmGt3jivRLCq5WJuLwGUi7+1DPXvcfq/kvAAAA&#10;//8DAFBLAwQUAAYACAAAACEAYXwxu+AAAAALAQAADwAAAGRycy9kb3ducmV2LnhtbEyPQU/DMAyF&#10;70j8h8hIXBBLGDC1pemEmADBZWKAxDFrTFvROKFJt/Lv8U5ws/2e3vtcLifXix0OsfOk4WKmQCDV&#10;3nbUaHh7vT/PQMRkyJreE2r4wQjL6vioNIX1e3rB3SY1gkMoFkZDm1IopIx1i87EmQ9IrH36wZnE&#10;69BIO5g9h7tezpVaSGc64obWBLxrsf7ajI5LsvUqPK6esof1c7Dj+9k3fmRG69OT6fYGRMIp/Znh&#10;gM/oUDHT1o9ko+g1zBdXOVt5UPk1CHZc5oov24OUKZBVKf//UP0CAAD//wMAUEsBAi0AFAAGAAgA&#10;AAAhALaDOJL+AAAA4QEAABMAAAAAAAAAAAAAAAAAAAAAAFtDb250ZW50X1R5cGVzXS54bWxQSwEC&#10;LQAUAAYACAAAACEAOP0h/9YAAACUAQAACwAAAAAAAAAAAAAAAAAvAQAAX3JlbHMvLnJlbHNQSwEC&#10;LQAUAAYACAAAACEATUKApZACAAD0BAAADgAAAAAAAAAAAAAAAAAuAgAAZHJzL2Uyb0RvYy54bWxQ&#10;SwECLQAUAAYACAAAACEAYXwxu+AAAAALAQAADwAAAAAAAAAAAAAAAADqBAAAZHJzL2Rvd25yZXYu&#10;eG1sUEsFBgAAAAAEAAQA8wAAAPcFAAAAAA==&#10;" fillcolor="window" stroked="f" strokeweight="1pt">
                <v:textbox>
                  <w:txbxContent>
                    <w:p w14:paraId="5C41A094" w14:textId="79728B56" w:rsidR="00995B82" w:rsidRPr="00590C9F" w:rsidRDefault="00995B82" w:rsidP="006F42E1">
                      <w:pPr>
                        <w:adjustRightInd w:val="0"/>
                        <w:spacing w:before="0" w:after="0" w:line="200" w:lineRule="exac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color w:val="auto"/>
                          <w:szCs w:val="18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cs="ＭＳ 明朝" w:hint="eastAsia"/>
                          <w:color w:val="auto"/>
                          <w:szCs w:val="18"/>
                        </w:rPr>
                        <w:t>登録申込み</w:t>
                      </w:r>
                    </w:p>
                    <w:p w14:paraId="5CBA3B3C" w14:textId="29F5918B" w:rsidR="00995B82" w:rsidRPr="001646A5" w:rsidRDefault="00995B82" w:rsidP="006F42E1">
                      <w:pPr>
                        <w:adjustRightInd w:val="0"/>
                        <w:spacing w:before="0" w:after="0" w:line="200" w:lineRule="exact"/>
                        <w:ind w:leftChars="100" w:left="270" w:hangingChars="50" w:hanging="90"/>
                        <w:textAlignment w:val="baseline"/>
                        <w:rPr>
                          <w:rFonts w:ascii="UD デジタル 教科書体 NK-R" w:eastAsia="UD デジタル 教科書体 NK-R" w:hAnsi="Century" w:cs="ＭＳ 明朝"/>
                          <w:color w:val="auto"/>
                          <w:szCs w:val="18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cs="ＭＳ 明朝" w:hint="eastAsia"/>
                          <w:color w:val="auto"/>
                          <w:szCs w:val="18"/>
                        </w:rPr>
                        <w:t xml:space="preserve">フォーム </w:t>
                      </w:r>
                    </w:p>
                    <w:p w14:paraId="6F7F5518" w14:textId="77777777" w:rsidR="00995B82" w:rsidRDefault="00995B82" w:rsidP="006F42E1"/>
                  </w:txbxContent>
                </v:textbox>
              </v:rect>
            </w:pict>
          </mc:Fallback>
        </mc:AlternateContent>
      </w:r>
      <w:r w:rsidR="00DF269F">
        <w:rPr>
          <w:noProof/>
          <w:lang w:bidi="ar-SA"/>
        </w:rPr>
        <w:drawing>
          <wp:anchor distT="0" distB="0" distL="114300" distR="114300" simplePos="0" relativeHeight="251706368" behindDoc="0" locked="0" layoutInCell="1" allowOverlap="1" wp14:anchorId="6189C16D" wp14:editId="3767C35B">
            <wp:simplePos x="0" y="0"/>
            <wp:positionH relativeFrom="column">
              <wp:posOffset>1092269</wp:posOffset>
            </wp:positionH>
            <wp:positionV relativeFrom="paragraph">
              <wp:posOffset>1111250</wp:posOffset>
            </wp:positionV>
            <wp:extent cx="590550" cy="5905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07396" w14:textId="27F7306A" w:rsidR="0058784A" w:rsidRPr="0058784A" w:rsidRDefault="0058784A" w:rsidP="0058784A"/>
    <w:p w14:paraId="56D51C42" w14:textId="6805ECF7" w:rsidR="0058784A" w:rsidRPr="0058784A" w:rsidRDefault="0058784A" w:rsidP="0058784A"/>
    <w:p w14:paraId="42E1F470" w14:textId="51C91F4F" w:rsidR="00974935" w:rsidRDefault="00CD2F55" w:rsidP="00C473DF">
      <w:pPr>
        <w:snapToGrid w:val="0"/>
        <w:spacing w:line="0" w:lineRule="atLeas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92A13C" wp14:editId="226E8486">
                <wp:simplePos x="0" y="0"/>
                <wp:positionH relativeFrom="margin">
                  <wp:posOffset>377825</wp:posOffset>
                </wp:positionH>
                <wp:positionV relativeFrom="paragraph">
                  <wp:posOffset>-266700</wp:posOffset>
                </wp:positionV>
                <wp:extent cx="5882005" cy="1129030"/>
                <wp:effectExtent l="0" t="0" r="0" b="0"/>
                <wp:wrapNone/>
                <wp:docPr id="47" name="正方形/長方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2005" cy="11290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D6D78E" w14:textId="77777777" w:rsidR="00995B82" w:rsidRPr="00B16AE0" w:rsidRDefault="00995B82" w:rsidP="0089226B">
                            <w:pPr>
                              <w:pStyle w:val="affffff8"/>
                              <w:spacing w:line="800" w:lineRule="exact"/>
                              <w:ind w:leftChars="93" w:left="167" w:rightChars="300" w:right="540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B16AE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岐阜市ジュニアリーダー</w:t>
                            </w:r>
                          </w:p>
                          <w:p w14:paraId="3A183755" w14:textId="77777777" w:rsidR="00995B82" w:rsidRPr="00B16AE0" w:rsidRDefault="00995B82" w:rsidP="00590C9F">
                            <w:pPr>
                              <w:pStyle w:val="affffff8"/>
                              <w:spacing w:line="800" w:lineRule="exact"/>
                              <w:ind w:leftChars="300" w:left="540" w:rightChars="300" w:right="540" w:firstLineChars="350" w:firstLine="1968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B16AE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クラブメンバー募集</w:t>
                            </w:r>
                          </w:p>
                          <w:p w14:paraId="4E0F7C10" w14:textId="77777777" w:rsidR="00995B82" w:rsidRDefault="00995B82" w:rsidP="0089226B">
                            <w:pPr>
                              <w:spacing w:line="8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7" o:spid="_x0000_s1039" style="position:absolute;margin-left:29.75pt;margin-top:-21pt;width:463.15pt;height:88.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R1WeAIAAMEEAAAOAAAAZHJzL2Uyb0RvYy54bWysVM1u1DAQviPxDpbvNJvtLm2jZqtVqyKk&#10;VVupRT3POvYmwn/Y3k3Ke8ADwJkz4sDjUIm3YOxk26VwQlyssWcyP9/3TY5POiXJhjvfGF3SfG9E&#10;CdfMVI1elfTNzfmLQ0p8AF2BNJqX9I57ejJ7/uy4tQUfm9rIijuCSbQvWlvSOgRbZJlnNVfg94zl&#10;Gp3COAUBr26VVQ5azK5kNh6NXmatcZV1hnHv8fWsd9JZyi8EZ+FSCM8DkSXF3kI6XTqX8cxmx1Cs&#10;HNi6YUMb8A9dKGg0Fn1IdQYByNo1f6RSDXPGGxH2mFGZEaJhPM2A0+SjJ9Nc12B5mgXB8fYBJv//&#10;0rKLzZUjTVXSyQElGhRydP/l8/3Hbz++f8p+fvjaWwS9CFVrfYFfXNsrF4f1dmHYW4+O7DdPvPgh&#10;phNOxVgclXQJ97sH3HkXCMPH6eEhcjmlhKEvz8dHo/3ETAbF9nPrfHjFjSLRKKlDYhPesFn4EBuA&#10;YhsSq2lz3kiZyJWatCUdTycj5J8BakxICGgqi1N7vaIE5ArFy4JLKXe+jSnPwNdkA6gfb2RTRRiw&#10;mNSxDE8KGzp4nDpaoVt2Cdd8f4vc0lR3CLYzvQq9ZecNFliAD1fgUHbYIK5SuMRDSINdm8GipDbu&#10;/d/eYzyqAb2UtChj7PLdGhynRL7WqJOjfDKJuk+XyfRgjBe361nuevRanRqcNMeltSyZMT7IrSmc&#10;Ube4cfNYFV2gGdbusRsup6FfL9xZxufzFIZatxAW+tqymDxCF6G96W7B2YHSgGq4MFvJQ/GE2T62&#10;53a+DkY0ifYIdY/rIELck0TQsNNxEXfvKerxzzP7BQAA//8DAFBLAwQUAAYACAAAACEArvhTcd8A&#10;AAAKAQAADwAAAGRycy9kb3ducmV2LnhtbEyPwUrDQBCG74LvsIzgrd1YTWhiNqUIgmKhWIPgbZMd&#10;k2B2Nuxu2/j2jie9zTAf//xfuZntKE7ow+BIwc0yAYHUOjNQp6B+e1ysQYSoyejRESr4xgCb6vKi&#10;1IVxZ3rF0yF2gkMoFFpBH+NUSBnaHq0OSzch8e3Teasjr76Txuszh9tRrpIkk1YPxB96PeFDj+3X&#10;4WgVvOf41JkPzLL6edv4pNvtX+qdUtdX8/YeRMQ5/sHwW5+rQ8WdGnckE8SoIM1TJhUs7lbsxEC+&#10;TtmlYfKWB1mV8r9C9QMAAP//AwBQSwECLQAUAAYACAAAACEAtoM4kv4AAADhAQAAEwAAAAAAAAAA&#10;AAAAAAAAAAAAW0NvbnRlbnRfVHlwZXNdLnhtbFBLAQItABQABgAIAAAAIQA4/SH/1gAAAJQBAAAL&#10;AAAAAAAAAAAAAAAAAC8BAABfcmVscy8ucmVsc1BLAQItABQABgAIAAAAIQC6uR1WeAIAAMEEAAAO&#10;AAAAAAAAAAAAAAAAAC4CAABkcnMvZTJvRG9jLnhtbFBLAQItABQABgAIAAAAIQCu+FNx3wAAAAoB&#10;AAAPAAAAAAAAAAAAAAAAANIEAABkcnMvZG93bnJldi54bWxQSwUGAAAAAAQABADzAAAA3gUAAAAA&#10;" filled="f" stroked="f" strokeweight="2pt">
                <v:path arrowok="t"/>
                <v:textbox>
                  <w:txbxContent>
                    <w:p w14:paraId="51D6D78E" w14:textId="77777777" w:rsidR="00995B82" w:rsidRPr="00B16AE0" w:rsidRDefault="00995B82" w:rsidP="0089226B">
                      <w:pPr>
                        <w:pStyle w:val="affffff8"/>
                        <w:spacing w:line="800" w:lineRule="exact"/>
                        <w:ind w:leftChars="93" w:left="167" w:rightChars="300" w:right="540"/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B16AE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/>
                          <w:sz w:val="56"/>
                          <w:szCs w:val="56"/>
                        </w:rPr>
                        <w:t>岐阜市ジュニアリーダー</w:t>
                      </w:r>
                    </w:p>
                    <w:p w14:paraId="3A183755" w14:textId="77777777" w:rsidR="00995B82" w:rsidRPr="00B16AE0" w:rsidRDefault="00995B82" w:rsidP="00590C9F">
                      <w:pPr>
                        <w:pStyle w:val="affffff8"/>
                        <w:spacing w:line="800" w:lineRule="exact"/>
                        <w:ind w:leftChars="300" w:left="540" w:rightChars="300" w:right="540" w:firstLineChars="350" w:firstLine="1968"/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B16AE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/>
                          <w:sz w:val="56"/>
                          <w:szCs w:val="56"/>
                        </w:rPr>
                        <w:t>クラブメンバー募集</w:t>
                      </w:r>
                    </w:p>
                    <w:p w14:paraId="4E0F7C10" w14:textId="77777777" w:rsidR="00995B82" w:rsidRDefault="00995B82" w:rsidP="0089226B">
                      <w:pPr>
                        <w:spacing w:line="800" w:lineRule="exact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E57897" w14:textId="56500B33" w:rsidR="00974935" w:rsidRDefault="00974935" w:rsidP="00C473DF">
      <w:pPr>
        <w:snapToGrid w:val="0"/>
        <w:spacing w:line="0" w:lineRule="atLeast"/>
      </w:pPr>
    </w:p>
    <w:p w14:paraId="0B3F54CE" w14:textId="6A5515F9" w:rsidR="00974935" w:rsidRDefault="00B16AE0" w:rsidP="00C473DF">
      <w:pPr>
        <w:snapToGrid w:val="0"/>
        <w:spacing w:line="0" w:lineRule="atLeas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A48923C" wp14:editId="281DA3E6">
                <wp:simplePos x="0" y="0"/>
                <wp:positionH relativeFrom="column">
                  <wp:posOffset>3067050</wp:posOffset>
                </wp:positionH>
                <wp:positionV relativeFrom="paragraph">
                  <wp:posOffset>156210</wp:posOffset>
                </wp:positionV>
                <wp:extent cx="3706495" cy="4181475"/>
                <wp:effectExtent l="0" t="0" r="27305" b="28575"/>
                <wp:wrapTight wrapText="bothSides">
                  <wp:wrapPolygon edited="0">
                    <wp:start x="444" y="0"/>
                    <wp:lineTo x="0" y="492"/>
                    <wp:lineTo x="0" y="21649"/>
                    <wp:lineTo x="21315" y="21649"/>
                    <wp:lineTo x="21648" y="21256"/>
                    <wp:lineTo x="21648" y="0"/>
                    <wp:lineTo x="444" y="0"/>
                  </wp:wrapPolygon>
                </wp:wrapTight>
                <wp:docPr id="49" name="直方体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6495" cy="4181475"/>
                        </a:xfrm>
                        <a:prstGeom prst="cube">
                          <a:avLst>
                            <a:gd name="adj" fmla="val 3250"/>
                          </a:avLst>
                        </a:prstGeom>
                        <a:noFill/>
                        <a:ln w="12700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8CC27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52F052" w14:textId="77777777" w:rsidR="00995B82" w:rsidRPr="00590C9F" w:rsidRDefault="00995B82" w:rsidP="00CD2F55">
                            <w:pPr>
                              <w:spacing w:line="300" w:lineRule="exact"/>
                              <w:ind w:leftChars="124" w:left="223" w:rightChars="24" w:right="43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活動場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uto"/>
                                <w:sz w:val="28"/>
                                <w:szCs w:val="28"/>
                              </w:rPr>
                              <w:t>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【対象中学校区】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　　　　　　　　　　　　　　　　　</w:t>
                            </w:r>
                          </w:p>
                          <w:p w14:paraId="2795179C" w14:textId="77777777" w:rsidR="00995B82" w:rsidRDefault="00995B82" w:rsidP="00B16AE0">
                            <w:pPr>
                              <w:snapToGrid w:val="0"/>
                              <w:spacing w:before="0" w:after="0" w:line="0" w:lineRule="atLeast"/>
                              <w:ind w:rightChars="24" w:right="4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　１ブロック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　北青少年会館</w:t>
                            </w:r>
                          </w:p>
                          <w:p w14:paraId="1D2EC004" w14:textId="1906E600" w:rsidR="00995B82" w:rsidRPr="00590C9F" w:rsidRDefault="00995B82" w:rsidP="00B16AE0">
                            <w:pPr>
                              <w:snapToGrid w:val="0"/>
                              <w:spacing w:before="0" w:after="0" w:line="0" w:lineRule="atLeast"/>
                              <w:ind w:rightChars="24" w:right="43" w:firstLineChars="150" w:firstLine="331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【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長良・岩野田・三輪・東長良・青山・藍川北】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</w:t>
                            </w:r>
                          </w:p>
                          <w:p w14:paraId="25892715" w14:textId="77777777" w:rsidR="00995B82" w:rsidRPr="00590C9F" w:rsidRDefault="00995B82" w:rsidP="00590C9F">
                            <w:pPr>
                              <w:spacing w:line="300" w:lineRule="exact"/>
                              <w:ind w:left="331" w:rightChars="24" w:right="43" w:hangingChars="150" w:hanging="331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　２ブロック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　青山青少年会館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【岐阜清流・島・岐北・岐阜西】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</w:t>
                            </w:r>
                          </w:p>
                          <w:p w14:paraId="19AD0B00" w14:textId="77777777" w:rsidR="00995B82" w:rsidRPr="00590C9F" w:rsidRDefault="00995B82" w:rsidP="00590C9F">
                            <w:pPr>
                              <w:spacing w:line="300" w:lineRule="exact"/>
                              <w:ind w:left="331" w:rightChars="24" w:right="43" w:hangingChars="150" w:hanging="331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　３ブロック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　中央青少年会館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【岐阜中央・本荘・梅林・草潤】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　　</w:t>
                            </w:r>
                          </w:p>
                          <w:p w14:paraId="1E8BC596" w14:textId="77777777" w:rsidR="00995B82" w:rsidRPr="00590C9F" w:rsidRDefault="00995B82" w:rsidP="00590C9F">
                            <w:pPr>
                              <w:spacing w:line="300" w:lineRule="exact"/>
                              <w:ind w:left="331" w:rightChars="24" w:right="43" w:hangingChars="150" w:hanging="331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　４ブロック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　青少年ルーム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【加納・厚見・陽南・境川・精華】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</w:t>
                            </w:r>
                          </w:p>
                          <w:p w14:paraId="7327C303" w14:textId="0179F82F" w:rsidR="00995B82" w:rsidRPr="00590C9F" w:rsidRDefault="00995B82" w:rsidP="00590C9F">
                            <w:pPr>
                              <w:spacing w:line="300" w:lineRule="exact"/>
                              <w:ind w:left="331" w:rightChars="24" w:right="43" w:hangingChars="150" w:hanging="331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■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　５ブロック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　東青少年会館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　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【長森・長森南・藍川・藍川東】</w:t>
                            </w:r>
                          </w:p>
                          <w:p w14:paraId="4D40E064" w14:textId="77777777" w:rsidR="00995B82" w:rsidRPr="00590C9F" w:rsidRDefault="00995B82" w:rsidP="008940AC">
                            <w:pPr>
                              <w:snapToGrid w:val="0"/>
                              <w:spacing w:before="0" w:after="0" w:line="0" w:lineRule="atLeast"/>
                              <w:ind w:firstLineChars="400" w:firstLine="880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>岐阜大学教育学部附属小中学校・</w:t>
                            </w:r>
                          </w:p>
                          <w:p w14:paraId="2DE8EBB1" w14:textId="538288DB" w:rsidR="00995B82" w:rsidRPr="00590C9F" w:rsidRDefault="00995B82" w:rsidP="008940AC">
                            <w:pPr>
                              <w:snapToGrid w:val="0"/>
                              <w:spacing w:before="0" w:after="0"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2"/>
                                <w:szCs w:val="22"/>
                              </w:rPr>
                              <w:t>私立中学生は、各地域のブロックに所属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方体 49" o:spid="_x0000_s1040" type="#_x0000_t16" style="position:absolute;margin-left:241.5pt;margin-top:12.3pt;width:291.85pt;height:329.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yc0AIAAIEFAAAOAAAAZHJzL2Uyb0RvYy54bWysVMuO0zAU3SPxD5b3nSSd9BVNOhqlLUIa&#10;YKSBD3BspzE4drDdpsOIr0Biw2+wYcHfIPgNrp22dGCDEF2kflwf33N87r243DUSbbmxQqscJ2cx&#10;RlxRzYRa5/jVy9VgipF1RDEiteI5vuMWX84fP7ro2owPda0l4wYBiLJZ1+a4dq7NosjSmjfEnumW&#10;K9istGmIg6lZR8yQDtAbGQ3jeBx12rDWaMqthdVFv4nnAb+qOHUvqspyh2SOITcXviZ8S/+N5hck&#10;WxvS1oLu0yD/kEVDhIJLj1AL4gjaGPEHVCOo0VZX7ozqJtJVJSgPHIBNEv/G5rYmLQ9cQBzbHmWy&#10;/w+WPt/eGCRYjtMZRoo08EY/Pn3+/vHLt68fEKyBQF1rM4i7bW+Mp2jba03fWKR0URO15lfG6K7m&#10;hEFaiY+PHhzwEwtHUdk90wzgycbpoNWuMo0HBBXQLjzJ3fFJ+M4hCovnk3iczkYYUdhLk2mSTkbh&#10;DpIdjrfGuidcN8gPckw3pdeMZGR7bV14E7YnRthrjKpGwgtviUTnw1EwQHSMhdEBzR9UeiWkDBaR&#10;CnVAbziJwUVErsHs1Jlwj9VSMB/ojwTj8kIaBDfk2O2SECM3DZDv15LY/3rnwTr4s18/5HKEACUB&#10;8BS9EQ6qRYomx9MTFC/+UrGQqCNC9mM4LJXPCbTcK+FVDa68n8Wz5XQ5TQfpcLwcpPFiMbhaFelg&#10;vEomo8X5oigWyXufepJmtWCMK8/wUCFJ+ncO3Ndq7+1jjTygZM26PMq1mhbFcLJ/35Ow6GEaQRjg&#10;cvgP7ILrvNF6w7pduQu+TlKP511YanYHPjS67wLQtWBQa/MOow46QI7t2w0xHCP5VIGXZ0ma+pYR&#10;JuloMoSJOd0pT3eIogDVuwL1k8L1jWbTGrGu4a7eC0pfQQVUwh1Kpc9rXzdQ54HWvif5RnI6D1G/&#10;Ouf8JwAAAP//AwBQSwMEFAAGAAgAAAAhAKa2BqrgAAAACwEAAA8AAABkcnMvZG93bnJldi54bWxM&#10;j81OwzAQhO9IvIO1SNyo81NMFLKpKhACpF4oHDg68TaOEttR7Lbh7XFPcBzNaOabarOYkZ1o9r2z&#10;COkqAUa2daq3HcLX58tdAcwHaZUcnSWEH/Kwqa+vKlkqd7YfdNqHjsUS60uJoEOYSs59q8lIv3IT&#10;2egd3GxkiHLuuJrlOZabkWdJIriRvY0LWk70pKkd9keD4L91uqW3Z7/cZ6/D8N7sDmNeIN7eLNtH&#10;YIGW8BeGC35EhzoyNe5olWcjwrrI45eAkK0FsEsgEeIBWIMgijwFXlf8/4f6FwAA//8DAFBLAQIt&#10;ABQABgAIAAAAIQC2gziS/gAAAOEBAAATAAAAAAAAAAAAAAAAAAAAAABbQ29udGVudF9UeXBlc10u&#10;eG1sUEsBAi0AFAAGAAgAAAAhADj9If/WAAAAlAEAAAsAAAAAAAAAAAAAAAAALwEAAF9yZWxzLy5y&#10;ZWxzUEsBAi0AFAAGAAgAAAAhAIb87JzQAgAAgQUAAA4AAAAAAAAAAAAAAAAALgIAAGRycy9lMm9E&#10;b2MueG1sUEsBAi0AFAAGAAgAAAAhAKa2BqrgAAAACwEAAA8AAAAAAAAAAAAAAAAAKgUAAGRycy9k&#10;b3ducmV2LnhtbFBLBQYAAAAABAAEAPMAAAA3BgAAAAA=&#10;" adj="702" filled="f" fillcolor="#f8cc27" strokecolor="black [3213]" strokeweight="1pt">
                <v:textbox>
                  <w:txbxContent>
                    <w:p w14:paraId="4B52F052" w14:textId="77777777" w:rsidR="00995B82" w:rsidRPr="00590C9F" w:rsidRDefault="00995B82" w:rsidP="00CD2F55">
                      <w:pPr>
                        <w:spacing w:line="300" w:lineRule="exact"/>
                        <w:ind w:leftChars="124" w:left="223" w:rightChars="24" w:right="43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活動場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color w:val="auto"/>
                          <w:sz w:val="28"/>
                          <w:szCs w:val="28"/>
                        </w:rPr>
                        <w:t>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【対象中学校区】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　　　　　　　　　　　　　　　　　</w:t>
                      </w:r>
                    </w:p>
                    <w:p w14:paraId="2795179C" w14:textId="77777777" w:rsidR="00995B82" w:rsidRDefault="00995B82" w:rsidP="00B16AE0">
                      <w:pPr>
                        <w:snapToGrid w:val="0"/>
                        <w:spacing w:before="0" w:after="0" w:line="0" w:lineRule="atLeast"/>
                        <w:ind w:rightChars="24" w:right="43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>■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  <w:bdr w:val="single" w:sz="4" w:space="0" w:color="auto"/>
                        </w:rPr>
                        <w:t xml:space="preserve">　１ブロック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　北青少年会館</w:t>
                      </w:r>
                    </w:p>
                    <w:p w14:paraId="1D2EC004" w14:textId="1906E600" w:rsidR="00995B82" w:rsidRPr="00590C9F" w:rsidRDefault="00995B82" w:rsidP="00B16AE0">
                      <w:pPr>
                        <w:snapToGrid w:val="0"/>
                        <w:spacing w:before="0" w:after="0" w:line="0" w:lineRule="atLeast"/>
                        <w:ind w:rightChars="24" w:right="43" w:firstLineChars="150" w:firstLine="331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>【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長良・岩野田・三輪・東長良・青山・藍川北】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 xml:space="preserve">　　　　　　　　　</w:t>
                      </w:r>
                    </w:p>
                    <w:p w14:paraId="25892715" w14:textId="77777777" w:rsidR="00995B82" w:rsidRPr="00590C9F" w:rsidRDefault="00995B82" w:rsidP="00590C9F">
                      <w:pPr>
                        <w:spacing w:line="300" w:lineRule="exact"/>
                        <w:ind w:left="331" w:rightChars="24" w:right="43" w:hangingChars="150" w:hanging="331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>■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  <w:bdr w:val="single" w:sz="4" w:space="0" w:color="auto"/>
                        </w:rPr>
                        <w:t xml:space="preserve">　２ブロック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　青山青少年会館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【岐阜清流・島・岐北・岐阜西】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</w:t>
                      </w:r>
                    </w:p>
                    <w:p w14:paraId="19AD0B00" w14:textId="77777777" w:rsidR="00995B82" w:rsidRPr="00590C9F" w:rsidRDefault="00995B82" w:rsidP="00590C9F">
                      <w:pPr>
                        <w:spacing w:line="300" w:lineRule="exact"/>
                        <w:ind w:left="331" w:rightChars="24" w:right="43" w:hangingChars="150" w:hanging="331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>■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  <w:bdr w:val="single" w:sz="4" w:space="0" w:color="auto"/>
                        </w:rPr>
                        <w:t xml:space="preserve">　３ブロック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　中央青少年会館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【岐阜中央・本荘・梅林・草潤】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　　</w:t>
                      </w:r>
                    </w:p>
                    <w:p w14:paraId="1E8BC596" w14:textId="77777777" w:rsidR="00995B82" w:rsidRPr="00590C9F" w:rsidRDefault="00995B82" w:rsidP="00590C9F">
                      <w:pPr>
                        <w:spacing w:line="300" w:lineRule="exact"/>
                        <w:ind w:left="331" w:rightChars="24" w:right="43" w:hangingChars="150" w:hanging="331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>■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  <w:bdr w:val="single" w:sz="4" w:space="0" w:color="auto"/>
                        </w:rPr>
                        <w:t xml:space="preserve">　４ブロック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　青少年ルーム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【加納・厚見・陽南・境川・精華】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</w:t>
                      </w:r>
                    </w:p>
                    <w:p w14:paraId="7327C303" w14:textId="0179F82F" w:rsidR="00995B82" w:rsidRPr="00590C9F" w:rsidRDefault="00995B82" w:rsidP="00590C9F">
                      <w:pPr>
                        <w:spacing w:line="300" w:lineRule="exact"/>
                        <w:ind w:left="331" w:rightChars="24" w:right="43" w:hangingChars="150" w:hanging="331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>■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  <w:bdr w:val="single" w:sz="4" w:space="0" w:color="auto"/>
                        </w:rPr>
                        <w:t xml:space="preserve">　５ブロック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　東青少年会館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　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>【長森・長森南・藍川・藍川東】</w:t>
                      </w:r>
                    </w:p>
                    <w:p w14:paraId="4D40E064" w14:textId="77777777" w:rsidR="00995B82" w:rsidRPr="00590C9F" w:rsidRDefault="00995B82" w:rsidP="008940AC">
                      <w:pPr>
                        <w:snapToGrid w:val="0"/>
                        <w:spacing w:before="0" w:after="0" w:line="0" w:lineRule="atLeast"/>
                        <w:ind w:firstLineChars="400" w:firstLine="880"/>
                        <w:rPr>
                          <w:rFonts w:ascii="HG丸ｺﾞｼｯｸM-PRO" w:eastAsia="HG丸ｺﾞｼｯｸM-PRO" w:hAnsi="HG丸ｺﾞｼｯｸM-PRO"/>
                          <w:color w:val="auto"/>
                          <w:sz w:val="22"/>
                          <w:szCs w:val="22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>岐阜大学教育学部附属小中学校・</w:t>
                      </w:r>
                    </w:p>
                    <w:p w14:paraId="2DE8EBB1" w14:textId="538288DB" w:rsidR="00995B82" w:rsidRPr="00590C9F" w:rsidRDefault="00995B82" w:rsidP="008940AC">
                      <w:pPr>
                        <w:snapToGrid w:val="0"/>
                        <w:spacing w:before="0" w:after="0"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auto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2"/>
                          <w:szCs w:val="22"/>
                        </w:rPr>
                        <w:t>私立中学生は、各地域のブロックに所属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226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6D9DB8" wp14:editId="5D38DF3A">
                <wp:simplePos x="0" y="0"/>
                <wp:positionH relativeFrom="column">
                  <wp:posOffset>-114300</wp:posOffset>
                </wp:positionH>
                <wp:positionV relativeFrom="paragraph">
                  <wp:posOffset>184785</wp:posOffset>
                </wp:positionV>
                <wp:extent cx="2933700" cy="1952625"/>
                <wp:effectExtent l="0" t="0" r="19050" b="28575"/>
                <wp:wrapNone/>
                <wp:docPr id="48" name="直方体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1952625"/>
                        </a:xfrm>
                        <a:prstGeom prst="cube">
                          <a:avLst>
                            <a:gd name="adj" fmla="val 3769"/>
                          </a:avLst>
                        </a:prstGeom>
                        <a:noFill/>
                        <a:ln w="12700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EBEE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AD17F7" w14:textId="10497AF8" w:rsidR="00995B82" w:rsidRPr="0089226B" w:rsidRDefault="00995B82" w:rsidP="0089226B">
                            <w:pPr>
                              <w:snapToGrid w:val="0"/>
                              <w:spacing w:after="0" w:line="0" w:lineRule="atLeast"/>
                              <w:ind w:leftChars="50" w:left="371" w:rightChars="24" w:right="43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18"/>
                              </w:rPr>
                            </w:pP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活動日時</w:t>
                            </w:r>
                            <w:r w:rsidRPr="00590C9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　　　　　　　　　　　</w:t>
                            </w:r>
                            <w:r w:rsidRPr="00892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18"/>
                              </w:rPr>
                              <w:t>毎月１回　土曜日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18"/>
                              </w:rPr>
                              <w:t xml:space="preserve">　14:00</w:t>
                            </w:r>
                            <w:r w:rsidRPr="00892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18"/>
                              </w:rPr>
                              <w:t>16:00</w:t>
                            </w:r>
                            <w:r w:rsidRPr="00892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18"/>
                              </w:rPr>
                              <w:t xml:space="preserve">　　　　　　　　　　　　　　　　　</w:t>
                            </w:r>
                            <w:r w:rsidRPr="0089226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18"/>
                              </w:rPr>
                              <w:t xml:space="preserve">           </w:t>
                            </w:r>
                            <w:r w:rsidRPr="00892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18"/>
                              </w:rPr>
                              <w:t xml:space="preserve">　　</w:t>
                            </w:r>
                          </w:p>
                          <w:p w14:paraId="4200195D" w14:textId="77777777" w:rsidR="00995B82" w:rsidRPr="0089226B" w:rsidRDefault="00995B82" w:rsidP="0089226B">
                            <w:pPr>
                              <w:snapToGrid w:val="0"/>
                              <w:spacing w:after="0" w:line="0" w:lineRule="atLeast"/>
                              <w:ind w:leftChars="100" w:left="180" w:rightChars="24" w:right="43"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18"/>
                              </w:rPr>
                            </w:pPr>
                            <w:r w:rsidRPr="00892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18"/>
                              </w:rPr>
                              <w:t>５つのブロックごとに集まり、他の学校の</w:t>
                            </w:r>
                          </w:p>
                          <w:p w14:paraId="18D9EEBD" w14:textId="2042798F" w:rsidR="00995B82" w:rsidRPr="0089226B" w:rsidRDefault="00995B82" w:rsidP="0089226B">
                            <w:pPr>
                              <w:snapToGrid w:val="0"/>
                              <w:spacing w:after="0" w:line="0" w:lineRule="atLeast"/>
                              <w:ind w:leftChars="100" w:left="180" w:rightChars="24" w:right="43"/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szCs w:val="18"/>
                              </w:rPr>
                            </w:pPr>
                            <w:r w:rsidRPr="00892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18"/>
                              </w:rPr>
                              <w:t xml:space="preserve">仲間と交流しながら、楽しく活動しています。　　　　　　　　　　　　　　　</w:t>
                            </w:r>
                            <w:r w:rsidRPr="0089226B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szCs w:val="18"/>
                              </w:rPr>
                              <w:t xml:space="preserve">　　</w:t>
                            </w:r>
                          </w:p>
                          <w:p w14:paraId="08C366FF" w14:textId="0A3D4837" w:rsidR="00995B82" w:rsidRPr="0089226B" w:rsidRDefault="00995B82" w:rsidP="0089226B">
                            <w:pPr>
                              <w:snapToGrid w:val="0"/>
                              <w:spacing w:after="0" w:line="0" w:lineRule="atLeast"/>
                              <w:ind w:leftChars="200"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2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第１回活動日　４月２２日（土）</w:t>
                            </w:r>
                            <w:r w:rsidRPr="00892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14:00</w:t>
                            </w:r>
                            <w:r w:rsidRPr="00892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　　右記活動場所にて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方体 48" o:spid="_x0000_s1041" type="#_x0000_t16" style="position:absolute;margin-left:-9pt;margin-top:14.55pt;width:231pt;height:15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PPvzwIAAIEFAAAOAAAAZHJzL2Uyb0RvYy54bWysVM2O0zAQviPxDpbv3fw0/YuarpamRUgL&#10;rLTwAK7jNAbHDrbbdEE8BRIXXoMLB94GwWswdtLShQtC9JB6xuNv/r6Z+eWhFmjPtOFKZji6CDFi&#10;kqqCy22GX75YD6YYGUtkQYSSLMN3zODLxcMH87ZJWawqJQqmEYBIk7ZNhitrmzQIDK1YTcyFapiE&#10;y1LpmlgQ9TYoNGkBvRZBHIbjoFW6aLSizBjQ5t0lXnj8smTUPi9LwywSGYbYrP9q/924b7CYk3Sr&#10;SVNx2odB/iGKmnAJTk9QObEE7TT/A6rmVCujSntBVR2osuSU+Rwgmyj8LZvbijTM5wLFMc2pTOb/&#10;wdJn+xuNeJHhBDolSQ09+vHp8/ePX759/YBABwVqG5OC3W1zo12KprlW9LVBUi0rIrfsSmvVVowU&#10;EFbk7IN7D5xg4CnatE9VAfBkZ5Wv1aHUtQOEKqCDb8ndqSXsYBEFZTwbDichdI7CXTQbxeN45H2Q&#10;9Pi80cY+ZqpG7pBhutu4mpGU7K+N9T0p+sRI8QqjshbQ4T0RaDgZz3qs3jYg6RHNPZRqzYXwFBES&#10;tRBA7GMhYgtkp1Z7P0YJXjhD98QTly2FRuAhw/YQeRuxqyH5TheF7ucckxT0wM9O71UQwQkCKgnS&#10;OXrNLUyL4HWGp2corvgrWXhES7jozvBYSOcEatlXwlXVs/LdLJytpqtpMkji8WqQhHk+uFovk8F4&#10;HU1G+TBfLvPovQs9StKKFwWTLsPjhETJ3zGwn9WO26cZuZeS0dvNqVz5dPVotep7cmYW3A/DFwZy&#10;Of777DzrHNE6wtrD5uB5HXm+OBZuVHEHPNSq2wKwteBQKf0WoxY2QIbNmx3RDCPxRAKXZ1GSuJXh&#10;hWQ0iUHQ5zeb8xsiKUB1rECdsLTdotk1mm8r8NVxQaormICS2+OodHH1cwNz7tPqd5JbJOeyt/q1&#10;ORc/AQAA//8DAFBLAwQUAAYACAAAACEAUFlEw98AAAAKAQAADwAAAGRycy9kb3ducmV2LnhtbEyP&#10;wU7DMBBE70j8g7VI3FonrRWFEKdClXqhSIiWD9jGSxwRr6PYbdO/x5zgODuj2Tf1ZnaDuNAUes8a&#10;8mUGgrj1pudOw+dxtyhBhIhscPBMGm4UYNPc39VYGX/lD7ocYidSCYcKNdgYx0rK0FpyGJZ+JE7e&#10;l58cxiSnTpoJr6ncDXKVZYV02HP6YHGkraX2+3B2GvavQZV2/ybVzvZYbG1+e29zrR8f5pdnEJHm&#10;+BeGX/yEDk1iOvkzmyAGDYu8TFuihtVTDiIFlFLpcNKwXhcFyKaW/yc0PwAAAP//AwBQSwECLQAU&#10;AAYACAAAACEAtoM4kv4AAADhAQAAEwAAAAAAAAAAAAAAAAAAAAAAW0NvbnRlbnRfVHlwZXNdLnht&#10;bFBLAQItABQABgAIAAAAIQA4/SH/1gAAAJQBAAALAAAAAAAAAAAAAAAAAC8BAABfcmVscy8ucmVs&#10;c1BLAQItABQABgAIAAAAIQB18PPvzwIAAIEFAAAOAAAAAAAAAAAAAAAAAC4CAABkcnMvZTJvRG9j&#10;LnhtbFBLAQItABQABgAIAAAAIQBQWUTD3wAAAAoBAAAPAAAAAAAAAAAAAAAAACkFAABkcnMvZG93&#10;bnJldi54bWxQSwUGAAAAAAQABADzAAAANQYAAAAA&#10;" adj="814" filled="f" fillcolor="#d8ebee" strokecolor="black [3213]" strokeweight="1pt">
                <v:textbox>
                  <w:txbxContent>
                    <w:p w14:paraId="75AD17F7" w14:textId="10497AF8" w:rsidR="00995B82" w:rsidRPr="0089226B" w:rsidRDefault="00995B82" w:rsidP="0089226B">
                      <w:pPr>
                        <w:snapToGrid w:val="0"/>
                        <w:spacing w:after="0" w:line="0" w:lineRule="atLeast"/>
                        <w:ind w:leftChars="50" w:left="371" w:rightChars="24" w:right="43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18"/>
                        </w:rPr>
                      </w:pP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活動日時</w:t>
                      </w:r>
                      <w:r w:rsidRPr="00590C9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　　　　　　　　　　　</w:t>
                      </w:r>
                      <w:r w:rsidRPr="008922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18"/>
                        </w:rPr>
                        <w:t>毎月１回　土曜日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18"/>
                        </w:rPr>
                        <w:t xml:space="preserve">　14:00</w:t>
                      </w:r>
                      <w:r w:rsidRPr="008922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18"/>
                        </w:rPr>
                        <w:t>16:00</w:t>
                      </w:r>
                      <w:r w:rsidRPr="008922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18"/>
                        </w:rPr>
                        <w:t xml:space="preserve">　　　　　　　　　　　　　　　　　</w:t>
                      </w:r>
                      <w:r w:rsidRPr="0089226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18"/>
                        </w:rPr>
                        <w:t xml:space="preserve">           </w:t>
                      </w:r>
                      <w:r w:rsidRPr="008922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18"/>
                        </w:rPr>
                        <w:t xml:space="preserve">　　</w:t>
                      </w:r>
                    </w:p>
                    <w:p w14:paraId="4200195D" w14:textId="77777777" w:rsidR="00995B82" w:rsidRPr="0089226B" w:rsidRDefault="00995B82" w:rsidP="0089226B">
                      <w:pPr>
                        <w:snapToGrid w:val="0"/>
                        <w:spacing w:after="0" w:line="0" w:lineRule="atLeast"/>
                        <w:ind w:leftChars="100" w:left="180" w:rightChars="24" w:right="43" w:firstLineChars="100" w:firstLine="1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18"/>
                        </w:rPr>
                      </w:pPr>
                      <w:r w:rsidRPr="008922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18"/>
                        </w:rPr>
                        <w:t>５つのブロックごとに集まり、他の学校の</w:t>
                      </w:r>
                    </w:p>
                    <w:p w14:paraId="18D9EEBD" w14:textId="2042798F" w:rsidR="00995B82" w:rsidRPr="0089226B" w:rsidRDefault="00995B82" w:rsidP="0089226B">
                      <w:pPr>
                        <w:snapToGrid w:val="0"/>
                        <w:spacing w:after="0" w:line="0" w:lineRule="atLeast"/>
                        <w:ind w:leftChars="100" w:left="180" w:rightChars="24" w:right="43"/>
                        <w:rPr>
                          <w:rFonts w:ascii="Segoe UI Symbol" w:eastAsia="UD デジタル 教科書体 NK-R" w:hAnsi="Segoe UI Symbol"/>
                          <w:b/>
                          <w:bCs/>
                          <w:szCs w:val="18"/>
                        </w:rPr>
                      </w:pPr>
                      <w:r w:rsidRPr="008922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18"/>
                        </w:rPr>
                        <w:t xml:space="preserve">仲間と交流しながら、楽しく活動しています。　　　　　　　　　　　　　　　</w:t>
                      </w:r>
                      <w:r w:rsidRPr="0089226B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szCs w:val="18"/>
                        </w:rPr>
                        <w:t xml:space="preserve">　　</w:t>
                      </w:r>
                    </w:p>
                    <w:p w14:paraId="08C366FF" w14:textId="0A3D4837" w:rsidR="00995B82" w:rsidRPr="0089226B" w:rsidRDefault="00995B82" w:rsidP="0089226B">
                      <w:pPr>
                        <w:snapToGrid w:val="0"/>
                        <w:spacing w:after="0" w:line="0" w:lineRule="atLeast"/>
                        <w:ind w:leftChars="200" w:left="3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8922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第１回活動日　４月２２日（土）</w:t>
                      </w:r>
                      <w:r w:rsidRPr="008922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14:00</w:t>
                      </w:r>
                      <w:r w:rsidRPr="008922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～　　右記活動場所にて</w:t>
                      </w:r>
                    </w:p>
                  </w:txbxContent>
                </v:textbox>
              </v:shape>
            </w:pict>
          </mc:Fallback>
        </mc:AlternateContent>
      </w:r>
    </w:p>
    <w:p w14:paraId="3241D927" w14:textId="71D36513" w:rsidR="00974935" w:rsidRDefault="00974935" w:rsidP="00C473DF">
      <w:pPr>
        <w:snapToGrid w:val="0"/>
        <w:spacing w:line="0" w:lineRule="atLeast"/>
      </w:pPr>
    </w:p>
    <w:p w14:paraId="2D2717B3" w14:textId="604DF1FE" w:rsidR="00974935" w:rsidRDefault="00974935" w:rsidP="00C473DF">
      <w:pPr>
        <w:snapToGrid w:val="0"/>
        <w:spacing w:line="0" w:lineRule="atLeast"/>
      </w:pPr>
    </w:p>
    <w:p w14:paraId="519B460C" w14:textId="0D5DD56C" w:rsidR="00974935" w:rsidRDefault="00974935" w:rsidP="00C473DF">
      <w:pPr>
        <w:snapToGrid w:val="0"/>
        <w:spacing w:line="0" w:lineRule="atLeast"/>
      </w:pPr>
    </w:p>
    <w:p w14:paraId="0E7CD95B" w14:textId="461EF6CC" w:rsidR="00974935" w:rsidRDefault="00974935" w:rsidP="00C473DF">
      <w:pPr>
        <w:snapToGrid w:val="0"/>
        <w:spacing w:line="0" w:lineRule="atLeast"/>
      </w:pPr>
    </w:p>
    <w:p w14:paraId="4DFD0C19" w14:textId="20892FD7" w:rsidR="00974935" w:rsidRDefault="00974935" w:rsidP="00C473DF">
      <w:pPr>
        <w:snapToGrid w:val="0"/>
        <w:spacing w:line="0" w:lineRule="atLeast"/>
      </w:pPr>
    </w:p>
    <w:p w14:paraId="6A237E74" w14:textId="23E194F7" w:rsidR="00974935" w:rsidRDefault="00974935" w:rsidP="00C473DF">
      <w:pPr>
        <w:snapToGrid w:val="0"/>
        <w:spacing w:line="0" w:lineRule="atLeast"/>
      </w:pPr>
    </w:p>
    <w:p w14:paraId="01322510" w14:textId="7BC4814B" w:rsidR="00974935" w:rsidRDefault="00974935" w:rsidP="00C473DF">
      <w:pPr>
        <w:snapToGrid w:val="0"/>
        <w:spacing w:line="0" w:lineRule="atLeast"/>
      </w:pPr>
    </w:p>
    <w:p w14:paraId="3CA11A13" w14:textId="0B722BA3" w:rsidR="00974935" w:rsidRDefault="00974935" w:rsidP="00C473DF">
      <w:pPr>
        <w:snapToGrid w:val="0"/>
        <w:spacing w:line="0" w:lineRule="atLeast"/>
      </w:pPr>
    </w:p>
    <w:p w14:paraId="3600D2CC" w14:textId="58A3B9FE" w:rsidR="00974935" w:rsidRDefault="00974935" w:rsidP="00C473DF">
      <w:pPr>
        <w:snapToGrid w:val="0"/>
        <w:spacing w:line="0" w:lineRule="atLeast"/>
      </w:pPr>
    </w:p>
    <w:p w14:paraId="1C2335F8" w14:textId="7EB1AF30" w:rsidR="00974935" w:rsidRDefault="00974935" w:rsidP="00C473DF">
      <w:pPr>
        <w:snapToGrid w:val="0"/>
        <w:spacing w:line="0" w:lineRule="atLeast"/>
      </w:pPr>
    </w:p>
    <w:p w14:paraId="04E78C4D" w14:textId="41FE0D03" w:rsidR="00974935" w:rsidRDefault="00974935" w:rsidP="00C473DF">
      <w:pPr>
        <w:snapToGrid w:val="0"/>
        <w:spacing w:line="0" w:lineRule="atLeast"/>
      </w:pPr>
    </w:p>
    <w:p w14:paraId="4A45F7EB" w14:textId="26741C11" w:rsidR="00974935" w:rsidRDefault="00974935" w:rsidP="00C473DF">
      <w:pPr>
        <w:snapToGrid w:val="0"/>
        <w:spacing w:line="0" w:lineRule="atLeast"/>
      </w:pPr>
    </w:p>
    <w:p w14:paraId="0AE9F9CD" w14:textId="019AC6D1" w:rsidR="00C473DF" w:rsidRDefault="00B16AE0" w:rsidP="00C473DF">
      <w:pPr>
        <w:snapToGrid w:val="0"/>
        <w:spacing w:line="0" w:lineRule="atLeas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E2BD93" wp14:editId="18C5371E">
                <wp:simplePos x="0" y="0"/>
                <wp:positionH relativeFrom="column">
                  <wp:posOffset>3067050</wp:posOffset>
                </wp:positionH>
                <wp:positionV relativeFrom="paragraph">
                  <wp:posOffset>55880</wp:posOffset>
                </wp:positionV>
                <wp:extent cx="638175" cy="333375"/>
                <wp:effectExtent l="0" t="0" r="9525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42B91" w14:textId="4C5B8F4F" w:rsidR="00995B82" w:rsidRDefault="00995B82">
                            <w:r>
                              <w:rPr>
                                <w:rFonts w:hint="eastAsia"/>
                              </w:rPr>
                              <w:t>切り取り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2" type="#_x0000_t202" style="position:absolute;margin-left:241.5pt;margin-top:4.4pt;width:50.25pt;height:2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8crAIAAKQFAAAOAAAAZHJzL2Uyb0RvYy54bWysVM1uEzEQviPxDpbvdJP0P+qmCq2KkKq2&#10;okU9O147WeH1GNvJbjgmEuIheAXEmefZF2Hs3U1C6aWIHDZjzzcznm9+zs6rQpGFsC4HndL+Xo8S&#10;oTlkuZ6m9OPD1ZsTSpxnOmMKtEjpUjh6Pnr96qw0QzGAGahMWIJOtBuWJqUz780wSRyfiYK5PTBC&#10;o1KCLZjHo50mmWUlei9UMuj1jpISbGYscOEc3l42SjqK/qUU3N9K6YQnKqX4Nh+/Nn4n4ZuMzthw&#10;apmZ5bx9BvuHVxQs1xh04+qSeUbmNv/LVZFzCw6k3+NQJCBlzkXMAbPp955kcz9jRsRckBxnNjS5&#10;/+eW3yzuLMmzlA6QHs0KrFG9/lqvftSrX/X6G6nX3+v1ul79xDNBDBJWGjdEu3uDlr56CxUWvrt3&#10;eBl4qKQtwj9mSFCPvpcbukXlCcfLo/2T/vEhJRxV+/hDGb0nW2NjnX8noCBBSKnFakaS2eLa+Qba&#10;QUIsByrPrnKl4iF0kLhQliwY1l75+ER0/gdKaVKGhxz2omMNwbzxrHRwI2IPteFC4k2CUfJLJQJG&#10;6Q9CIocxz2diM86F3sSP6ICSGOolhi1++6qXGDd5oEWMDNpvjItcg43Zx6HbUpZ96iiTDR5rs5N3&#10;EH01qWLz9E+7BphAtsS+sNCMmjP8KsfqXTPn75jF2cJWwH3hb/EjFSD70EqUzMB+ee4+4LHlUUtJ&#10;ibOaUvd5zqygRL3XOAyn/YODMNzxcHB4HFrZ7momuxo9Ly4AW6KPm8nwKAa8V50oLRSPuFbGISqq&#10;mOYYO6W+Ey98s0FwLXExHkcQjrNh/lrfGx5cB5pDbz5Uj8yatoE9dv4NdFPNhk/6uMEGSw3juQeZ&#10;xyYPRDestgXAVRDHpF1bYdfsniNqu1xHvwEAAP//AwBQSwMEFAAGAAgAAAAhAJF6wwDgAAAACAEA&#10;AA8AAABkcnMvZG93bnJldi54bWxMj01LxDAQhu+C/yGM4EXcdI1dS+10EfEDvLn1A2/ZZmyLzaQ0&#10;2bb+e+NJj8M7vO/zFNvF9mKi0XeOEdarBARx7UzHDcJLdX+egfBBs9G9Y0L4Jg/b8vio0LlxMz/T&#10;tAuNiCXsc43QhjDkUvq6Jav9yg3EMft0o9UhnmMjzajnWG57eZEkG2l1x3Gh1QPdtlR/7Q4W4eOs&#10;eX/yy8PrrFI13D1O1dWbqRBPT5abaxCBlvD3DL/4ER3KyLR3BzZe9AiXmYouASGLBjFPM5WC2CNs&#10;1gpkWcj/AuUPAAAA//8DAFBLAQItABQABgAIAAAAIQC2gziS/gAAAOEBAAATAAAAAAAAAAAAAAAA&#10;AAAAAABbQ29udGVudF9UeXBlc10ueG1sUEsBAi0AFAAGAAgAAAAhADj9If/WAAAAlAEAAAsAAAAA&#10;AAAAAAAAAAAALwEAAF9yZWxzLy5yZWxzUEsBAi0AFAAGAAgAAAAhAGnMPxysAgAApAUAAA4AAAAA&#10;AAAAAAAAAAAALgIAAGRycy9lMm9Eb2MueG1sUEsBAi0AFAAGAAgAAAAhAJF6wwDgAAAACAEAAA8A&#10;AAAAAAAAAAAAAAAABgUAAGRycy9kb3ducmV2LnhtbFBLBQYAAAAABAAEAPMAAAATBgAAAAA=&#10;" fillcolor="white [3201]" stroked="f" strokeweight=".5pt">
                <v:textbox>
                  <w:txbxContent>
                    <w:p w14:paraId="02842B91" w14:textId="4C5B8F4F" w:rsidR="00995B82" w:rsidRDefault="00995B82">
                      <w:r>
                        <w:rPr>
                          <w:rFonts w:hint="eastAsia"/>
                        </w:rPr>
                        <w:t>切り取り</w:t>
                      </w:r>
                    </w:p>
                  </w:txbxContent>
                </v:textbox>
              </v:shape>
            </w:pict>
          </mc:Fallback>
        </mc:AlternateContent>
      </w:r>
      <w:r w:rsidR="0089226B">
        <w:rPr>
          <w:rFonts w:hint="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5830C9" wp14:editId="4457CF5B">
                <wp:simplePos x="0" y="0"/>
                <wp:positionH relativeFrom="column">
                  <wp:posOffset>3704590</wp:posOffset>
                </wp:positionH>
                <wp:positionV relativeFrom="paragraph">
                  <wp:posOffset>265430</wp:posOffset>
                </wp:positionV>
                <wp:extent cx="2428875" cy="0"/>
                <wp:effectExtent l="0" t="0" r="9525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9" o:spid="_x0000_s1026" style="position:absolute;left:0;text-align:lef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pt,20.9pt" to="482.9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3X5wEAAIoDAAAOAAAAZHJzL2Uyb0RvYy54bWysU81uEzEQviPxDpbvZNNAS1hl00OjckEQ&#10;ifIAU6+9a8l/8phscg1nXgAeggNIHHmYHPoajJ00pOWG2IN3xrPz833z7exybQ1byYjau4afjcac&#10;SSd8q13X8A8318+mnGEC14LxTjZ8I5Ffzp8+mQ2hlhPfe9PKyKiIw3oIDe9TCnVVoeilBRz5IB0F&#10;lY8WErmxq9oIA1W3ppqMxxfV4GMbohcSkW4X+yCfl/pKSZHeKYUyMdNwmi2VM5bzNp/VfAZ1FyH0&#10;WhzGgH+YwoJ21PRYagEJ2Meo/ypltYgevUoj4W3lldJCFgyE5mz8CM37HoIsWIgcDEea8P+VFW9X&#10;y8h0S7t7xZkDSzu6+/rj7ueX3fb77tPn3fbbbvuLUZCYGgLWlHDllvHgYVjGDHutos1vAsTWhd3N&#10;kV25TkzQ5eTFZDp9ec6ZuI9VfxJDxPRaesuy0XCjXQYONazeYKJm9On9J/na+WttTFmecWxo+MXz&#10;c1qvAJKQMpDItIFAoes4A9ORNkWKpSJ6o9ucnevgBq9MZCsgeZCqWj/c0LicGcBEAcJQngyeJniQ&#10;msdZAPb75BLaq8nqRJI22jZ8epptXO4oiygPoDKhewqzdevbTWG2yh4tvDQ9iDMr6tQn+/QXmv8G&#10;AAD//wMAUEsDBBQABgAIAAAAIQCGbZB63wAAAAkBAAAPAAAAZHJzL2Rvd25yZXYueG1sTI9NT8JA&#10;EIbvJvyHzZB4ky0UEGq3xGA4eMOqicelO/2Q7mzT3UL9947xoMeZefLO86a70bbigr1vHCmYzyIQ&#10;SIUzDVUK3l4PdxsQPmgyunWECr7Qwy6b3KQ6Me5KL3jJQyU4hHyiFdQhdImUvqjRaj9zHRLfStdb&#10;HXjsK2l6feVw28pFFK2l1Q3xh1p3uK+xOOeDVTAc92XUHOLx8yPO5fB8f3x/Kiulbqfj4wOIgGP4&#10;g+FHn9UhY6eTG8h40SpYbeIlowqWc67AwHa92oI4/S5klsr/DbJvAAAA//8DAFBLAQItABQABgAI&#10;AAAAIQC2gziS/gAAAOEBAAATAAAAAAAAAAAAAAAAAAAAAABbQ29udGVudF9UeXBlc10ueG1sUEsB&#10;Ai0AFAAGAAgAAAAhADj9If/WAAAAlAEAAAsAAAAAAAAAAAAAAAAALwEAAF9yZWxzLy5yZWxzUEsB&#10;Ai0AFAAGAAgAAAAhAHibvdfnAQAAigMAAA4AAAAAAAAAAAAAAAAALgIAAGRycy9lMm9Eb2MueG1s&#10;UEsBAi0AFAAGAAgAAAAhAIZtkHrfAAAACQEAAA8AAAAAAAAAAAAAAAAAQQQAAGRycy9kb3ducmV2&#10;LnhtbFBLBQYAAAAABAAEAPMAAABNBQAAAAA=&#10;" strokecolor="windowText" strokeweight=".5pt">
                <v:stroke joinstyle="miter"/>
              </v:line>
            </w:pict>
          </mc:Fallback>
        </mc:AlternateContent>
      </w:r>
      <w:r w:rsidR="0089226B">
        <w:rPr>
          <w:rFonts w:hint="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D9EF54" wp14:editId="46C859E1">
                <wp:simplePos x="0" y="0"/>
                <wp:positionH relativeFrom="column">
                  <wp:posOffset>495299</wp:posOffset>
                </wp:positionH>
                <wp:positionV relativeFrom="paragraph">
                  <wp:posOffset>274955</wp:posOffset>
                </wp:positionV>
                <wp:extent cx="2428875" cy="0"/>
                <wp:effectExtent l="0" t="0" r="9525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" o:spid="_x0000_s1026" style="position:absolute;left:0;text-align:lef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21.65pt" to="230.2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8nMzAEAALkDAAAOAAAAZHJzL2Uyb0RvYy54bWysU0uOEzEQ3SNxB8t70p2IT9RKZxYzgg2C&#10;iM8BPO5y2sI/lU062YY1F4BDsACJJYfJYq5B2Ul6ECCEEBu3y/VeVb2q6sXF1hq2AYzau5ZPJzVn&#10;4KTvtFu3/PWrx/fmnMUkXCeMd9DyHUR+sbx7ZzGEBma+96YDZBTExWYILe9TCk1VRdmDFXHiAzhy&#10;Ko9WJDJxXXUoBopuTTWr64fV4LEL6CXESK9XRydflvhKgUzPlYqQmGk51ZbKieW8zme1XIhmjSL0&#10;Wp7KEP9QhRXaUdIx1JVIgr1F/UsoqyX66FWaSG8rr5SWUDSQmmn9k5qXvQhQtFBzYhjbFP9fWPls&#10;s0KmO5odTcoJSzO6+fjl5uuHw/7z4d37w/7TYf+NkZM6NYTYEOHSrfBkxbDCLHur0OYvCWLb0t3d&#10;2F3YJibpcXZ/Np8/esCZPPuqW2LAmJ6AtyxfWm60y8JFIzZPY6JkBD1DyMiFHFOXW9oZyGDjXoAi&#10;MZRsWthljeDSINsIWoDuzTTLoFgFmSlKGzOS6j+TTthMg7Jaf0sc0SWjd2kkWu08/i5r2p5LVUf8&#10;WfVRa5Z97btdGURpB+1HUXba5byAP9qFfvvHLb8DAAD//wMAUEsDBBQABgAIAAAAIQDh783x3QAA&#10;AAgBAAAPAAAAZHJzL2Rvd25yZXYueG1sTI/BTsMwEETvSPyDtUjcqENbQpXGqapKCHFBNKV3N946&#10;AXsd2U4a/h4jDnCcndXMm3IzWcNG9KFzJOB+lgFDapzqSAt4PzzdrYCFKElJ4wgFfGGATXV9VcpC&#10;uQvtcayjZimEQiEFtDH2BeehadHKMHM9UvLOzlsZk/SaKy8vKdwaPs+ynFvZUWpoZY+7FpvPerAC&#10;zIsfj3qnt2F43uf1x9t5/noYhbi9mbZrYBGn+PcMP/gJHarEdHIDqcCMgMdVmhIFLBcLYMlf5tkD&#10;sNPvgVcl/z+g+gYAAP//AwBQSwECLQAUAAYACAAAACEAtoM4kv4AAADhAQAAEwAAAAAAAAAAAAAA&#10;AAAAAAAAW0NvbnRlbnRfVHlwZXNdLnhtbFBLAQItABQABgAIAAAAIQA4/SH/1gAAAJQBAAALAAAA&#10;AAAAAAAAAAAAAC8BAABfcmVscy8ucmVsc1BLAQItABQABgAIAAAAIQDT18nMzAEAALkDAAAOAAAA&#10;AAAAAAAAAAAAAC4CAABkcnMvZTJvRG9jLnhtbFBLAQItABQABgAIAAAAIQDh783x3QAAAAg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</w:p>
    <w:p w14:paraId="37084332" w14:textId="77777777" w:rsidR="0089226B" w:rsidRDefault="0089226B" w:rsidP="00C473DF">
      <w:pPr>
        <w:snapToGrid w:val="0"/>
        <w:spacing w:line="0" w:lineRule="atLeast"/>
      </w:pPr>
    </w:p>
    <w:p w14:paraId="271F9F93" w14:textId="4DE3CBA4" w:rsidR="002D368C" w:rsidRPr="00590C9F" w:rsidRDefault="00535186" w:rsidP="002D368C">
      <w:pPr>
        <w:snapToGrid w:val="0"/>
        <w:spacing w:line="0" w:lineRule="atLeast"/>
        <w:ind w:firstLineChars="200" w:firstLine="360"/>
        <w:rPr>
          <w:rFonts w:ascii="HG丸ｺﾞｼｯｸM-PRO" w:eastAsia="HG丸ｺﾞｼｯｸM-PRO" w:hAnsi="HG丸ｺﾞｼｯｸM-PRO" w:cs="ＭＳ ゴシック"/>
          <w:b/>
          <w:bCs/>
          <w:spacing w:val="14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</w:rPr>
        <w:pict w14:anchorId="5337E0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0" type="#_x0000_t75" style="position:absolute;left:0;text-align:left;margin-left:17.25pt;margin-top:33.35pt;width:498.85pt;height:168.55pt;z-index:251714560;mso-position-horizontal-relative:text;mso-position-vertical-relative:text">
            <v:imagedata r:id="rId21" o:title=""/>
          </v:shape>
          <o:OLEObject Type="Embed" ProgID="Word.Document.12" ShapeID="_x0000_s2070" DrawAspect="Content" ObjectID="_1739189080" r:id="rId22">
            <o:FieldCodes>\s</o:FieldCodes>
          </o:OLEObject>
        </w:pict>
      </w:r>
      <w:r w:rsidR="002D368C" w:rsidRPr="00590C9F">
        <w:rPr>
          <w:rFonts w:ascii="HG丸ｺﾞｼｯｸM-PRO" w:eastAsia="HG丸ｺﾞｼｯｸM-PRO" w:hAnsi="HG丸ｺﾞｼｯｸM-PRO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00FF5F" wp14:editId="77AE4046">
                <wp:simplePos x="0" y="0"/>
                <wp:positionH relativeFrom="column">
                  <wp:posOffset>3246755</wp:posOffset>
                </wp:positionH>
                <wp:positionV relativeFrom="paragraph">
                  <wp:posOffset>5043170</wp:posOffset>
                </wp:positionV>
                <wp:extent cx="742950" cy="208280"/>
                <wp:effectExtent l="0" t="0" r="0" b="1270"/>
                <wp:wrapNone/>
                <wp:docPr id="50" name="正方形/長方形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2ACA9" w14:textId="77777777" w:rsidR="00995B82" w:rsidRPr="00E069DB" w:rsidRDefault="00995B82" w:rsidP="002D36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E069DB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切り取り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0" o:spid="_x0000_s1043" style="position:absolute;left:0;text-align:left;margin-left:255.65pt;margin-top:397.1pt;width:58.5pt;height:16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QjmgIAABcFAAAOAAAAZHJzL2Uyb0RvYy54bWysVM2O0zAQviPxDpbv3fwo3SZR09X+UIS0&#10;wEoLD+AmTmOR2MZ2my5oHwMeAM6cEQceh5V4C8aTtnSBA0Lk4Iw9P/5m5htPTzZdS9bcWKFkQaOj&#10;kBIuS1UJuSzoyxfzUUqJdUxWrFWSF/SGW3oye/hg2uucx6pRbcUNgSDS5r0uaOOczoPAlg3vmD1S&#10;mktQ1sp0zMHWLIPKsB6id20Qh+Fx0CtTaaNKbi2cXgxKOsP4dc1L97yuLXekLShgc7gaXBd+DWZT&#10;li8N040otzDYP6DomJBw6T7UBXOMrIz4LVQnSqOsqt1RqbpA1bUoOeYA2UThL9lcN0xzzAWKY/W+&#10;TPb/hS2fra8MEVVBx1AeyTro0d2nj3fvv3z7+iH4/u7zIBHQQql6bXPwuNZXxidr9aUqX1ki1XnD&#10;5JKfGqP6hrMKAEbePrjn4DcWXMmif6oquIitnMKqbWrT+YBQD7LB5tzsm8M3jpRwOEnizGMsQRWH&#10;aZwiooDlO2dtrHvMVUe8UFADvcfgbH1pnQfD8p0JgletqOaibXFjlovz1pA1A57M8UP8kOOhWSu9&#10;sVTebYg4nABGuMPrPFrs+9ssipPwLM5G8+N0MkrmyXiUTcJ0FEbZWXYcJllyMb/1AKMkb0RVcXkp&#10;JN9xMEr+rsfbaRjYgywkfUGzcTzG3O+ht4dJhvj9KclOOBjJVnQFTfdGLPd9fSQrSJvljol2kIP7&#10;8LHKUIPdH6uCLPCNHwjkNosNMi6a7Di1UNUN8MIo6Bu0GN4TEBpl3lDSw2wW1L5eMcMpaZ9I4BZS&#10;AYYZN2magYs5VCwOFEyWEKigjpJBPHfD+K+0EcsG7omwUlKdAhtrgUzxTB0wbTkM04cpbV8KP96H&#10;e7T6+Z7NfgAAAP//AwBQSwMEFAAGAAgAAAAhAKy3tgbmAAAACwEAAA8AAABkcnMvZG93bnJldi54&#10;bWxMj8tOwzAQRfdI/IM1SGxQayctbRoyqQABEkiAKA+JnRsPSdTYjmy3DXw9ZkWXM3N059xiOeiO&#10;7cj51hqEZCyAkamsak2N8PZ6O8qA+SCNkp01hPBNHpbl8VEhc2X35oV2q1CzGGJ8LhGaEPqcc181&#10;pKUf255MvH1Zp2WIo6u5cnIfw3XHUyFmXMvWxA+N7Om6oWqz2mqEp8ez9+fP6ceDdpPF3T2/uhE/&#10;G4F4ejJcXgALNIR/GP70ozqU0Wltt0Z51iGcJ8kkogjzxTQFFolZmsXNGiFL5wJ4WfDDDuUvAAAA&#10;//8DAFBLAQItABQABgAIAAAAIQC2gziS/gAAAOEBAAATAAAAAAAAAAAAAAAAAAAAAABbQ29udGVu&#10;dF9UeXBlc10ueG1sUEsBAi0AFAAGAAgAAAAhADj9If/WAAAAlAEAAAsAAAAAAAAAAAAAAAAALwEA&#10;AF9yZWxzLy5yZWxzUEsBAi0AFAAGAAgAAAAhAGXI5COaAgAAFwUAAA4AAAAAAAAAAAAAAAAALgIA&#10;AGRycy9lMm9Eb2MueG1sUEsBAi0AFAAGAAgAAAAhAKy3tgbmAAAACwEAAA8AAAAAAAAAAAAAAAAA&#10;9AQAAGRycy9kb3ducmV2LnhtbFBLBQYAAAAABAAEAPMAAAAHBgAAAAA=&#10;" stroked="f">
                <v:textbox inset="5.85pt,.7pt,5.85pt,.7pt">
                  <w:txbxContent>
                    <w:p w14:paraId="3DF2ACA9" w14:textId="77777777" w:rsidR="00995B82" w:rsidRPr="00E069DB" w:rsidRDefault="00995B82" w:rsidP="002D36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E069DB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切り取り</w:t>
                      </w:r>
                    </w:p>
                  </w:txbxContent>
                </v:textbox>
              </v:rect>
            </w:pict>
          </mc:Fallback>
        </mc:AlternateContent>
      </w:r>
      <w:r w:rsidR="002D368C" w:rsidRPr="00590C9F">
        <w:rPr>
          <w:rStyle w:val="22"/>
          <w:rFonts w:ascii="HG丸ｺﾞｼｯｸM-PRO" w:eastAsia="HG丸ｺﾞｼｯｸM-PRO" w:hAnsi="HG丸ｺﾞｼｯｸM-PRO" w:hint="eastAsia"/>
          <w:b/>
          <w:sz w:val="28"/>
          <w:szCs w:val="28"/>
        </w:rPr>
        <w:t>岐阜市ジュニアリーダークラブ　入会申込書</w:t>
      </w:r>
      <w:r w:rsidR="002D368C" w:rsidRPr="00590C9F">
        <w:rPr>
          <w:rFonts w:ascii="HG丸ｺﾞｼｯｸM-PRO" w:eastAsia="HG丸ｺﾞｼｯｸM-PRO" w:hAnsi="HG丸ｺﾞｼｯｸM-PRO" w:cs="ＤＦ特太ゴシック体" w:hint="eastAsia"/>
          <w:b/>
          <w:bCs/>
          <w:spacing w:val="14"/>
          <w:sz w:val="28"/>
          <w:szCs w:val="28"/>
        </w:rPr>
        <w:t xml:space="preserve">　</w:t>
      </w:r>
      <w:r w:rsidR="002D368C" w:rsidRPr="00590C9F">
        <w:rPr>
          <w:rFonts w:ascii="HG丸ｺﾞｼｯｸM-PRO" w:eastAsia="HG丸ｺﾞｼｯｸM-PRO" w:hAnsi="HG丸ｺﾞｼｯｸM-PRO" w:cs="ＭＳ ゴシック" w:hint="eastAsia"/>
          <w:b/>
          <w:bCs/>
          <w:spacing w:val="14"/>
          <w:sz w:val="24"/>
          <w:szCs w:val="24"/>
        </w:rPr>
        <w:t xml:space="preserve">　　　</w:t>
      </w:r>
      <w:r w:rsidR="002D368C" w:rsidRPr="00590C9F">
        <w:rPr>
          <w:rFonts w:ascii="HG丸ｺﾞｼｯｸM-PRO" w:eastAsia="HG丸ｺﾞｼｯｸM-PRO" w:hAnsi="HG丸ｺﾞｼｯｸM-PRO" w:cs="ＭＳ ゴシック" w:hint="eastAsia"/>
          <w:b/>
          <w:bCs/>
          <w:spacing w:val="14"/>
          <w:sz w:val="20"/>
          <w:szCs w:val="20"/>
        </w:rPr>
        <w:t xml:space="preserve">　　　　　　　月　　　　日</w:t>
      </w:r>
    </w:p>
    <w:p w14:paraId="759F0AF1" w14:textId="1A0EB608" w:rsidR="00C473DF" w:rsidRPr="002D368C" w:rsidRDefault="00C473DF" w:rsidP="00C473DF">
      <w:pPr>
        <w:snapToGrid w:val="0"/>
        <w:spacing w:line="0" w:lineRule="atLeast"/>
      </w:pPr>
    </w:p>
    <w:p w14:paraId="1BA48882" w14:textId="121595CE" w:rsidR="00C473DF" w:rsidRDefault="00C473DF" w:rsidP="00C473DF">
      <w:pPr>
        <w:snapToGrid w:val="0"/>
        <w:spacing w:line="0" w:lineRule="atLeast"/>
      </w:pPr>
    </w:p>
    <w:p w14:paraId="6120CA9D" w14:textId="4209CD84" w:rsidR="00C473DF" w:rsidRDefault="00C473DF" w:rsidP="00C473DF">
      <w:pPr>
        <w:snapToGrid w:val="0"/>
        <w:spacing w:line="0" w:lineRule="atLeast"/>
      </w:pPr>
    </w:p>
    <w:p w14:paraId="0D1E0AB0" w14:textId="548CAB39" w:rsidR="00C473DF" w:rsidRDefault="00C473DF" w:rsidP="00C473DF">
      <w:pPr>
        <w:snapToGrid w:val="0"/>
        <w:spacing w:line="0" w:lineRule="atLeast"/>
      </w:pPr>
    </w:p>
    <w:p w14:paraId="339186C5" w14:textId="70EBFDF8" w:rsidR="00C473DF" w:rsidRDefault="00C473DF" w:rsidP="00C473DF">
      <w:pPr>
        <w:snapToGrid w:val="0"/>
        <w:spacing w:line="0" w:lineRule="atLeast"/>
      </w:pPr>
    </w:p>
    <w:p w14:paraId="7991AE43" w14:textId="506A8549" w:rsidR="0043511E" w:rsidRDefault="0043511E" w:rsidP="00C473DF">
      <w:pPr>
        <w:snapToGrid w:val="0"/>
        <w:spacing w:line="0" w:lineRule="atLeast"/>
      </w:pPr>
    </w:p>
    <w:p w14:paraId="2DC329A0" w14:textId="08A1EB91" w:rsidR="0043511E" w:rsidRDefault="00B16AE0" w:rsidP="00C473DF">
      <w:pPr>
        <w:snapToGrid w:val="0"/>
        <w:spacing w:line="0" w:lineRule="atLeast"/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304FB53" wp14:editId="75226819">
                <wp:simplePos x="0" y="0"/>
                <wp:positionH relativeFrom="margin">
                  <wp:posOffset>180975</wp:posOffset>
                </wp:positionH>
                <wp:positionV relativeFrom="margin">
                  <wp:posOffset>8334375</wp:posOffset>
                </wp:positionV>
                <wp:extent cx="6172200" cy="381000"/>
                <wp:effectExtent l="0" t="0" r="19050" b="19050"/>
                <wp:wrapNone/>
                <wp:docPr id="52" name="テキスト ボック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9D8A3" w14:textId="77777777" w:rsidR="00995B82" w:rsidRPr="0089226B" w:rsidRDefault="00995B8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89226B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  <w:lang w:val="ja-JP"/>
                              </w:rPr>
                              <w:t>通信・</w:t>
                            </w:r>
                            <w:r w:rsidRPr="0089226B">
                              <w:rPr>
                                <w:rFonts w:ascii="HG丸ｺﾞｼｯｸM-PRO" w:eastAsia="HG丸ｺﾞｼｯｸM-PRO" w:hAnsi="HG丸ｺﾞｼｯｸM-PRO"/>
                                <w:szCs w:val="18"/>
                                <w:lang w:val="ja-JP"/>
                              </w:rPr>
                              <w:t>HP</w:t>
                            </w:r>
                            <w:r w:rsidRPr="0089226B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  <w:lang w:val="ja-JP"/>
                              </w:rPr>
                              <w:t>・情報誌「</w:t>
                            </w:r>
                            <w:r w:rsidRPr="0089226B">
                              <w:rPr>
                                <w:rFonts w:ascii="HG丸ｺﾞｼｯｸM-PRO" w:eastAsia="HG丸ｺﾞｼｯｸM-PRO" w:hAnsi="HG丸ｺﾞｼｯｸM-PRO"/>
                                <w:szCs w:val="18"/>
                                <w:lang w:val="ja-JP"/>
                              </w:rPr>
                              <w:t>egg</w:t>
                            </w:r>
                            <w:r w:rsidRPr="0089226B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  <w:lang w:val="ja-JP"/>
                              </w:rPr>
                              <w:t>」等への写真使用について　　　□　認める　　□認めない　　（□に</w:t>
                            </w:r>
                            <w:r w:rsidRPr="0089226B">
                              <w:rPr>
                                <w:rFonts w:ascii="ＭＳ 明朝" w:eastAsia="ＭＳ 明朝" w:hAnsi="ＭＳ 明朝" w:cs="ＭＳ 明朝" w:hint="eastAsia"/>
                                <w:szCs w:val="18"/>
                                <w:lang w:val="ja-JP"/>
                              </w:rPr>
                              <w:t>✔</w:t>
                            </w:r>
                            <w:r w:rsidRPr="0089226B">
                              <w:rPr>
                                <w:rFonts w:ascii="HG丸ｺﾞｼｯｸM-PRO" w:eastAsia="HG丸ｺﾞｼｯｸM-PRO" w:hAnsi="HG丸ｺﾞｼｯｸM-PRO" w:cs="UD デジタル 教科書体 NK-R" w:hint="eastAsia"/>
                                <w:szCs w:val="18"/>
                                <w:lang w:val="ja-JP"/>
                              </w:rPr>
                              <w:t>をしてく</w:t>
                            </w:r>
                            <w:r w:rsidRPr="0089226B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  <w:lang w:val="ja-JP"/>
                              </w:rPr>
                              <w:t xml:space="preserve">ださい）　</w:t>
                            </w:r>
                          </w:p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44" type="#_x0000_t202" style="position:absolute;margin-left:14.25pt;margin-top:656.25pt;width:486pt;height:30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g/SQIAAF8EAAAOAAAAZHJzL2Uyb0RvYy54bWysVM2O0zAQviPxDpbvNE1Rd0vUdLV0KUJa&#10;fqSFB3Acp7GwPcZ2m5TjVkI8BK+AOPM8eREmTtvdBXFB9GDNxDOfZ75vpvOLViuyFc5LMDlNR2NK&#10;hOFQSrPO6Yf3qyczSnxgpmQKjMjpTnh6sXj8aN7YTEygBlUKRxDE+KyxOa1DsFmSeF4LzfwIrDB4&#10;WYHTLKDr1knpWIPoWiWT8fgsacCV1gEX3uPXq+GSLiJ+VQke3laVF4GonGJtIZ4unkV/Jos5y9aO&#10;2VryQxnsH6rQTBp89AR1xQIjGyf/gNKSO/BQhREHnUBVSS5iD9hNOv6tm5uaWRF7QXK8PdHk/x8s&#10;f7N954gsczqdUGKYRo26/Zfu9nt3+7PbfyXd/lu333e3P9AnGIOENdZnmHdjMTO0z6FF4WPz3l4D&#10;/+iJgWXNzFpcOgdNLViJBad9ZnIvdcDxPUjRvIYSH2abABGorZzu2UR+CKKjcLuTWKINhOPHs/R8&#10;ghNACce7p7N0jHb/BMuO2db58FKAJr2RU4fDENHZ9tqHIfQY0j/mQclyJZWKjlsXS+XIluHgrOLv&#10;gP4gTBnS5PTZdDIdCPgrBFZ3V+ADCC0DboCSOqezUxDLetpemBLLZFlgUg02dqfMgceeuoHE0BZt&#10;1DCdHfUpoNwhsw6GiccNRaMG95mSBqc9p/7ThjlBiXplUJ1zZLJfj+ig4Y5GcTSY4Zie00DJYC7D&#10;sEYb6+S6RvRhBgxcooqVjAT3cg+VHGrGKY4SHTauX5P7foy6+19Y/AIAAP//AwBQSwMEFAAGAAgA&#10;AAAhAEqvhmbcAAAADQEAAA8AAABkcnMvZG93bnJldi54bWxMj0FPhEAMhe8m/odJTby5M4uiBBk2&#10;xsTEq+t62FuBCmSZDmFmWfz3lpPeXl9fXr8Wu8UNaqYp9J4tbDcGFHHtm55bC4fPt7sMVIjIDQ6e&#10;ycIPBdiV11cF5o2/8AfN+9gqKeGQo4UuxjHXOtQdOQwbPxLL7ttPDqOMU6ubCS9S7gadGPOoHfYs&#10;Fzoc6bWj+rQ/OwsPjFX/ftQVHuaMTjFLq69jau3tzfLyDCrSEv/CsOILOpTCVPkzN0ENFpIslaT4&#10;99tE1JowxoiqVu9JPF0W+v8X5S8AAAD//wMAUEsBAi0AFAAGAAgAAAAhALaDOJL+AAAA4QEAABMA&#10;AAAAAAAAAAAAAAAAAAAAAFtDb250ZW50X1R5cGVzXS54bWxQSwECLQAUAAYACAAAACEAOP0h/9YA&#10;AACUAQAACwAAAAAAAAAAAAAAAAAvAQAAX3JlbHMvLnJlbHNQSwECLQAUAAYACAAAACEA2azYP0kC&#10;AABfBAAADgAAAAAAAAAAAAAAAAAuAgAAZHJzL2Uyb0RvYy54bWxQSwECLQAUAAYACAAAACEASq+G&#10;ZtwAAAANAQAADwAAAAAAAAAAAAAAAACjBAAAZHJzL2Rvd25yZXYueG1sUEsFBgAAAAAEAAQA8wAA&#10;AKwFAAAAAA==&#10;">
                <v:textbox inset="2mm,0,0,0">
                  <w:txbxContent>
                    <w:p w14:paraId="3CD9D8A3" w14:textId="77777777" w:rsidR="00995B82" w:rsidRPr="0089226B" w:rsidRDefault="00995B82">
                      <w:pP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89226B">
                        <w:rPr>
                          <w:rFonts w:ascii="HG丸ｺﾞｼｯｸM-PRO" w:eastAsia="HG丸ｺﾞｼｯｸM-PRO" w:hAnsi="HG丸ｺﾞｼｯｸM-PRO" w:hint="eastAsia"/>
                          <w:szCs w:val="18"/>
                          <w:lang w:val="ja-JP"/>
                        </w:rPr>
                        <w:t>通信・</w:t>
                      </w:r>
                      <w:r w:rsidRPr="0089226B">
                        <w:rPr>
                          <w:rFonts w:ascii="HG丸ｺﾞｼｯｸM-PRO" w:eastAsia="HG丸ｺﾞｼｯｸM-PRO" w:hAnsi="HG丸ｺﾞｼｯｸM-PRO"/>
                          <w:szCs w:val="18"/>
                          <w:lang w:val="ja-JP"/>
                        </w:rPr>
                        <w:t>HP</w:t>
                      </w:r>
                      <w:r w:rsidRPr="0089226B">
                        <w:rPr>
                          <w:rFonts w:ascii="HG丸ｺﾞｼｯｸM-PRO" w:eastAsia="HG丸ｺﾞｼｯｸM-PRO" w:hAnsi="HG丸ｺﾞｼｯｸM-PRO" w:hint="eastAsia"/>
                          <w:szCs w:val="18"/>
                          <w:lang w:val="ja-JP"/>
                        </w:rPr>
                        <w:t>・情報誌「</w:t>
                      </w:r>
                      <w:r w:rsidRPr="0089226B">
                        <w:rPr>
                          <w:rFonts w:ascii="HG丸ｺﾞｼｯｸM-PRO" w:eastAsia="HG丸ｺﾞｼｯｸM-PRO" w:hAnsi="HG丸ｺﾞｼｯｸM-PRO"/>
                          <w:szCs w:val="18"/>
                          <w:lang w:val="ja-JP"/>
                        </w:rPr>
                        <w:t>egg</w:t>
                      </w:r>
                      <w:r w:rsidRPr="0089226B">
                        <w:rPr>
                          <w:rFonts w:ascii="HG丸ｺﾞｼｯｸM-PRO" w:eastAsia="HG丸ｺﾞｼｯｸM-PRO" w:hAnsi="HG丸ｺﾞｼｯｸM-PRO" w:hint="eastAsia"/>
                          <w:szCs w:val="18"/>
                          <w:lang w:val="ja-JP"/>
                        </w:rPr>
                        <w:t>」等への写真使用について　　　□　認める　　□認めない　　（□に</w:t>
                      </w:r>
                      <w:r w:rsidRPr="0089226B">
                        <w:rPr>
                          <w:rFonts w:ascii="ＭＳ 明朝" w:eastAsia="ＭＳ 明朝" w:hAnsi="ＭＳ 明朝" w:cs="ＭＳ 明朝" w:hint="eastAsia"/>
                          <w:szCs w:val="18"/>
                          <w:lang w:val="ja-JP"/>
                        </w:rPr>
                        <w:t>✔</w:t>
                      </w:r>
                      <w:r w:rsidRPr="0089226B">
                        <w:rPr>
                          <w:rFonts w:ascii="HG丸ｺﾞｼｯｸM-PRO" w:eastAsia="HG丸ｺﾞｼｯｸM-PRO" w:hAnsi="HG丸ｺﾞｼｯｸM-PRO" w:cs="UD デジタル 教科書体 NK-R" w:hint="eastAsia"/>
                          <w:szCs w:val="18"/>
                          <w:lang w:val="ja-JP"/>
                        </w:rPr>
                        <w:t>をしてく</w:t>
                      </w:r>
                      <w:r w:rsidRPr="0089226B">
                        <w:rPr>
                          <w:rFonts w:ascii="HG丸ｺﾞｼｯｸM-PRO" w:eastAsia="HG丸ｺﾞｼｯｸM-PRO" w:hAnsi="HG丸ｺﾞｼｯｸM-PRO" w:hint="eastAsia"/>
                          <w:szCs w:val="18"/>
                          <w:lang w:val="ja-JP"/>
                        </w:rPr>
                        <w:t xml:space="preserve">ださい）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78A62BF" w14:textId="51461509" w:rsidR="0043511E" w:rsidRDefault="0043511E" w:rsidP="00C473DF">
      <w:pPr>
        <w:snapToGrid w:val="0"/>
        <w:spacing w:line="0" w:lineRule="atLeast"/>
      </w:pPr>
    </w:p>
    <w:p w14:paraId="7661D632" w14:textId="4A2CB546" w:rsidR="0043511E" w:rsidRPr="00B16AE0" w:rsidRDefault="0043511E" w:rsidP="0043511E">
      <w:pPr>
        <w:snapToGrid w:val="0"/>
        <w:spacing w:before="0" w:after="0" w:line="0" w:lineRule="atLeast"/>
        <w:rPr>
          <w:rFonts w:ascii="HG丸ｺﾞｼｯｸM-PRO" w:eastAsia="HG丸ｺﾞｼｯｸM-PRO" w:hAnsi="HG丸ｺﾞｼｯｸM-PRO"/>
          <w:sz w:val="21"/>
          <w:szCs w:val="21"/>
        </w:rPr>
      </w:pPr>
      <w:r w:rsidRPr="00B16AE0"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■市内中学生の提出　　　　　本人→地域活動指導員の先生→社会・青少年教育課【メール便】　</w:t>
      </w:r>
    </w:p>
    <w:p w14:paraId="287AFB19" w14:textId="20507888" w:rsidR="00C473DF" w:rsidRPr="00B16AE0" w:rsidRDefault="0043511E" w:rsidP="007131EE">
      <w:pPr>
        <w:snapToGrid w:val="0"/>
        <w:spacing w:before="0" w:after="0" w:line="0" w:lineRule="atLeast"/>
        <w:rPr>
          <w:rFonts w:ascii="HG丸ｺﾞｼｯｸM-PRO" w:eastAsia="HG丸ｺﾞｼｯｸM-PRO" w:hAnsi="HG丸ｺﾞｼｯｸM-PRO"/>
          <w:sz w:val="21"/>
          <w:szCs w:val="21"/>
        </w:rPr>
      </w:pPr>
      <w:r w:rsidRPr="00B16AE0">
        <w:rPr>
          <w:rFonts w:ascii="HG丸ｺﾞｼｯｸM-PRO" w:eastAsia="HG丸ｺﾞｼｯｸM-PRO" w:hAnsi="HG丸ｺﾞｼｯｸM-PRO" w:hint="eastAsia"/>
          <w:sz w:val="21"/>
          <w:szCs w:val="21"/>
        </w:rPr>
        <w:t>■私立中学生・高校生の提出　本人→【持参・郵送】（〒500-8701 岐阜市司町40-1）社会・青少年教育課</w:t>
      </w:r>
    </w:p>
    <w:sectPr w:rsidR="00C473DF" w:rsidRPr="00B16AE0" w:rsidSect="00CE29C0">
      <w:pgSz w:w="11906" w:h="16838" w:code="9"/>
      <w:pgMar w:top="1440" w:right="734" w:bottom="288" w:left="72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0640A" w14:textId="77777777" w:rsidR="00995B82" w:rsidRDefault="00995B82" w:rsidP="003D37DA">
      <w:pPr>
        <w:spacing w:before="0" w:after="0"/>
      </w:pPr>
      <w:r>
        <w:separator/>
      </w:r>
    </w:p>
  </w:endnote>
  <w:endnote w:type="continuationSeparator" w:id="0">
    <w:p w14:paraId="70F7353C" w14:textId="77777777" w:rsidR="00995B82" w:rsidRDefault="00995B82" w:rsidP="003D37D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BIZ UDPゴシック"/>
    <w:panose1 w:val="00000000000000000000"/>
    <w:charset w:val="80"/>
    <w:family w:val="auto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D2BC5" w14:textId="77777777" w:rsidR="00995B82" w:rsidRDefault="00995B82" w:rsidP="003D37DA">
      <w:pPr>
        <w:spacing w:before="0" w:after="0"/>
      </w:pPr>
      <w:r>
        <w:separator/>
      </w:r>
    </w:p>
  </w:footnote>
  <w:footnote w:type="continuationSeparator" w:id="0">
    <w:p w14:paraId="18528E6B" w14:textId="77777777" w:rsidR="00995B82" w:rsidRDefault="00995B82" w:rsidP="003D37D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3C6EC9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C5C521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2807B7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E86F4A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B9845F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C56F32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11499A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C1018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70C1C5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74AEF0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A524AA"/>
    <w:multiLevelType w:val="hybridMultilevel"/>
    <w:tmpl w:val="967A56FA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1">
    <w:nsid w:val="1A7F2D0E"/>
    <w:multiLevelType w:val="hybridMultilevel"/>
    <w:tmpl w:val="828CD910"/>
    <w:lvl w:ilvl="0" w:tplc="C35E7442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2">
    <w:nsid w:val="259E5B78"/>
    <w:multiLevelType w:val="hybridMultilevel"/>
    <w:tmpl w:val="05481140"/>
    <w:lvl w:ilvl="0" w:tplc="D16835F2">
      <w:start w:val="1"/>
      <w:numFmt w:val="bullet"/>
      <w:lvlText w:val=""/>
      <w:lvlJc w:val="left"/>
      <w:pPr>
        <w:ind w:left="21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3">
    <w:nsid w:val="41B74454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 w:cs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6247094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6A62DD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 w:cs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769D3B94"/>
    <w:multiLevelType w:val="multilevel"/>
    <w:tmpl w:val="54F468D6"/>
    <w:lvl w:ilvl="0">
      <w:start w:val="1"/>
      <w:numFmt w:val="bullet"/>
      <w:lvlText w:val=""/>
      <w:lvlJc w:val="left"/>
      <w:pPr>
        <w:ind w:left="21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7">
    <w:nsid w:val="780F216E"/>
    <w:multiLevelType w:val="multilevel"/>
    <w:tmpl w:val="A216D3C4"/>
    <w:lvl w:ilvl="0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8">
    <w:nsid w:val="7D810280"/>
    <w:multiLevelType w:val="multilevel"/>
    <w:tmpl w:val="7018AD8C"/>
    <w:lvl w:ilvl="0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6"/>
  </w:num>
  <w:num w:numId="4">
    <w:abstractNumId w:val="10"/>
  </w:num>
  <w:num w:numId="5">
    <w:abstractNumId w:val="11"/>
  </w:num>
  <w:num w:numId="6">
    <w:abstractNumId w:val="18"/>
  </w:num>
  <w:num w:numId="7">
    <w:abstractNumId w:val="14"/>
  </w:num>
  <w:num w:numId="8">
    <w:abstractNumId w:val="15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bordersDoNotSurroundHeader/>
  <w:bordersDoNotSurroundFooter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7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FC7"/>
    <w:rsid w:val="00060789"/>
    <w:rsid w:val="000B57C9"/>
    <w:rsid w:val="000B7193"/>
    <w:rsid w:val="000E495A"/>
    <w:rsid w:val="00166D36"/>
    <w:rsid w:val="00172BC0"/>
    <w:rsid w:val="0018269B"/>
    <w:rsid w:val="001E0C62"/>
    <w:rsid w:val="002672FF"/>
    <w:rsid w:val="002D368C"/>
    <w:rsid w:val="002D5AB6"/>
    <w:rsid w:val="003116B7"/>
    <w:rsid w:val="0033476D"/>
    <w:rsid w:val="00334FD4"/>
    <w:rsid w:val="00335400"/>
    <w:rsid w:val="00340C75"/>
    <w:rsid w:val="00386463"/>
    <w:rsid w:val="00390658"/>
    <w:rsid w:val="00390F23"/>
    <w:rsid w:val="003A53E3"/>
    <w:rsid w:val="003B0449"/>
    <w:rsid w:val="003D37DA"/>
    <w:rsid w:val="003E6644"/>
    <w:rsid w:val="003E6D64"/>
    <w:rsid w:val="0043511E"/>
    <w:rsid w:val="004516A9"/>
    <w:rsid w:val="004A473C"/>
    <w:rsid w:val="004D0B2B"/>
    <w:rsid w:val="00502070"/>
    <w:rsid w:val="005106C2"/>
    <w:rsid w:val="005110C5"/>
    <w:rsid w:val="00535186"/>
    <w:rsid w:val="00542608"/>
    <w:rsid w:val="00547E34"/>
    <w:rsid w:val="00550D2D"/>
    <w:rsid w:val="0056627F"/>
    <w:rsid w:val="005705A8"/>
    <w:rsid w:val="0058784A"/>
    <w:rsid w:val="00590C9F"/>
    <w:rsid w:val="005D49CA"/>
    <w:rsid w:val="005E145A"/>
    <w:rsid w:val="005E1FC7"/>
    <w:rsid w:val="006123CC"/>
    <w:rsid w:val="00614DA6"/>
    <w:rsid w:val="0062467F"/>
    <w:rsid w:val="006E7E59"/>
    <w:rsid w:val="006F2608"/>
    <w:rsid w:val="006F42E1"/>
    <w:rsid w:val="00702223"/>
    <w:rsid w:val="007028FF"/>
    <w:rsid w:val="007131EE"/>
    <w:rsid w:val="0071369D"/>
    <w:rsid w:val="0071422B"/>
    <w:rsid w:val="00721C3B"/>
    <w:rsid w:val="007466F4"/>
    <w:rsid w:val="00761545"/>
    <w:rsid w:val="00761575"/>
    <w:rsid w:val="00762950"/>
    <w:rsid w:val="0077131F"/>
    <w:rsid w:val="0078503F"/>
    <w:rsid w:val="007A5CD6"/>
    <w:rsid w:val="007C3C0D"/>
    <w:rsid w:val="007F0193"/>
    <w:rsid w:val="00805208"/>
    <w:rsid w:val="0080589D"/>
    <w:rsid w:val="00851431"/>
    <w:rsid w:val="008539E9"/>
    <w:rsid w:val="00860689"/>
    <w:rsid w:val="0086291E"/>
    <w:rsid w:val="0089226B"/>
    <w:rsid w:val="008940AC"/>
    <w:rsid w:val="008C1183"/>
    <w:rsid w:val="00913A01"/>
    <w:rsid w:val="00924BDD"/>
    <w:rsid w:val="00974935"/>
    <w:rsid w:val="009772AD"/>
    <w:rsid w:val="009925A4"/>
    <w:rsid w:val="00995B82"/>
    <w:rsid w:val="009D71E5"/>
    <w:rsid w:val="009F4E3F"/>
    <w:rsid w:val="00A01D5C"/>
    <w:rsid w:val="00A275B7"/>
    <w:rsid w:val="00A37717"/>
    <w:rsid w:val="00A635D5"/>
    <w:rsid w:val="00A71E0A"/>
    <w:rsid w:val="00A82D03"/>
    <w:rsid w:val="00A8745E"/>
    <w:rsid w:val="00A87C18"/>
    <w:rsid w:val="00AA7382"/>
    <w:rsid w:val="00B0073C"/>
    <w:rsid w:val="00B16AE0"/>
    <w:rsid w:val="00B70BEC"/>
    <w:rsid w:val="00B80EE9"/>
    <w:rsid w:val="00BB6405"/>
    <w:rsid w:val="00BE0AB4"/>
    <w:rsid w:val="00BE191C"/>
    <w:rsid w:val="00BF44A2"/>
    <w:rsid w:val="00C12D5B"/>
    <w:rsid w:val="00C21F0B"/>
    <w:rsid w:val="00C34A5E"/>
    <w:rsid w:val="00C41CD4"/>
    <w:rsid w:val="00C473DF"/>
    <w:rsid w:val="00C759E6"/>
    <w:rsid w:val="00C764ED"/>
    <w:rsid w:val="00C8183F"/>
    <w:rsid w:val="00C83E97"/>
    <w:rsid w:val="00C85B84"/>
    <w:rsid w:val="00CA56A1"/>
    <w:rsid w:val="00CC77D2"/>
    <w:rsid w:val="00CD2F55"/>
    <w:rsid w:val="00CD6B1D"/>
    <w:rsid w:val="00CE29C0"/>
    <w:rsid w:val="00CF6F96"/>
    <w:rsid w:val="00D00ABF"/>
    <w:rsid w:val="00D5647D"/>
    <w:rsid w:val="00D87E03"/>
    <w:rsid w:val="00DB1443"/>
    <w:rsid w:val="00DD38E7"/>
    <w:rsid w:val="00DF269F"/>
    <w:rsid w:val="00E24AD4"/>
    <w:rsid w:val="00E2628D"/>
    <w:rsid w:val="00E41F36"/>
    <w:rsid w:val="00E457CF"/>
    <w:rsid w:val="00E6525B"/>
    <w:rsid w:val="00E936A5"/>
    <w:rsid w:val="00E97CB2"/>
    <w:rsid w:val="00ED24A3"/>
    <w:rsid w:val="00ED6E70"/>
    <w:rsid w:val="00EF10F2"/>
    <w:rsid w:val="00EF2719"/>
    <w:rsid w:val="00F148F1"/>
    <w:rsid w:val="00F41ACF"/>
    <w:rsid w:val="00F5689F"/>
    <w:rsid w:val="00F609CC"/>
    <w:rsid w:val="00F62280"/>
    <w:rsid w:val="00F7064C"/>
    <w:rsid w:val="00FC6BD5"/>
    <w:rsid w:val="00FC78D4"/>
    <w:rsid w:val="00FD45FB"/>
    <w:rsid w:val="00FE4C1E"/>
    <w:rsid w:val="00FF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>
      <v:textbox inset="5.85pt,.7pt,5.85pt,.7pt"/>
    </o:shapedefaults>
    <o:shapelayout v:ext="edit">
      <o:idmap v:ext="edit" data="2"/>
    </o:shapelayout>
  </w:shapeDefaults>
  <w:decimalSymbol w:val="."/>
  <w:listSeparator w:val=","/>
  <w14:docId w14:val="3BD6E4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35400"/>
    <w:pPr>
      <w:spacing w:before="120" w:after="240"/>
    </w:pPr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1">
    <w:name w:val="heading 1"/>
    <w:basedOn w:val="a2"/>
    <w:next w:val="a2"/>
    <w:link w:val="10"/>
    <w:uiPriority w:val="9"/>
    <w:semiHidden/>
    <w:qFormat/>
    <w:rsid w:val="0033476D"/>
    <w:pPr>
      <w:spacing w:before="240"/>
      <w:outlineLvl w:val="0"/>
    </w:pPr>
    <w:rPr>
      <w:b/>
      <w:bCs/>
      <w:color w:val="auto"/>
      <w:szCs w:val="40"/>
    </w:rPr>
  </w:style>
  <w:style w:type="paragraph" w:styleId="21">
    <w:name w:val="heading 2"/>
    <w:basedOn w:val="a2"/>
    <w:next w:val="a2"/>
    <w:link w:val="22"/>
    <w:uiPriority w:val="9"/>
    <w:semiHidden/>
    <w:qFormat/>
    <w:rsid w:val="0033476D"/>
    <w:pPr>
      <w:spacing w:before="134" w:line="312" w:lineRule="auto"/>
      <w:ind w:left="80"/>
      <w:outlineLvl w:val="1"/>
    </w:pPr>
    <w:rPr>
      <w:sz w:val="43"/>
    </w:rPr>
  </w:style>
  <w:style w:type="paragraph" w:styleId="31">
    <w:name w:val="heading 3"/>
    <w:aliases w:val="Heading 3 Section Category"/>
    <w:basedOn w:val="a2"/>
    <w:next w:val="a2"/>
    <w:link w:val="32"/>
    <w:uiPriority w:val="9"/>
    <w:semiHidden/>
    <w:qFormat/>
    <w:rsid w:val="0033476D"/>
    <w:pPr>
      <w:spacing w:before="20" w:line="312" w:lineRule="auto"/>
      <w:outlineLvl w:val="2"/>
    </w:pPr>
    <w:rPr>
      <w:b/>
      <w:spacing w:val="-11"/>
      <w:sz w:val="40"/>
    </w:rPr>
  </w:style>
  <w:style w:type="paragraph" w:styleId="41">
    <w:name w:val="heading 4"/>
    <w:aliases w:val="Heading 4 Job Title"/>
    <w:basedOn w:val="a2"/>
    <w:next w:val="a2"/>
    <w:link w:val="42"/>
    <w:uiPriority w:val="9"/>
    <w:semiHidden/>
    <w:qFormat/>
    <w:rsid w:val="0033476D"/>
    <w:pPr>
      <w:spacing w:before="99" w:line="312" w:lineRule="auto"/>
      <w:outlineLvl w:val="3"/>
    </w:pPr>
    <w:rPr>
      <w:b/>
      <w:bCs/>
      <w:sz w:val="23"/>
    </w:rPr>
  </w:style>
  <w:style w:type="paragraph" w:styleId="51">
    <w:name w:val="heading 5"/>
    <w:basedOn w:val="a2"/>
    <w:next w:val="a2"/>
    <w:link w:val="52"/>
    <w:uiPriority w:val="9"/>
    <w:semiHidden/>
    <w:qFormat/>
    <w:rsid w:val="0033476D"/>
    <w:pPr>
      <w:keepNext/>
      <w:keepLines/>
      <w:spacing w:before="40" w:after="0" w:line="312" w:lineRule="auto"/>
      <w:outlineLvl w:val="4"/>
    </w:pPr>
    <w:rPr>
      <w:color w:val="64B1BE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33476D"/>
    <w:pPr>
      <w:keepNext/>
      <w:keepLines/>
      <w:spacing w:before="40" w:after="0" w:line="312" w:lineRule="auto"/>
      <w:outlineLvl w:val="5"/>
    </w:pPr>
    <w:rPr>
      <w:color w:val="397C88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33476D"/>
    <w:pPr>
      <w:keepNext/>
      <w:keepLines/>
      <w:spacing w:before="40" w:after="0" w:line="312" w:lineRule="auto"/>
      <w:outlineLvl w:val="6"/>
    </w:pPr>
    <w:rPr>
      <w:i/>
      <w:iCs/>
      <w:color w:val="397C88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33476D"/>
    <w:pPr>
      <w:keepNext/>
      <w:keepLines/>
      <w:spacing w:before="40" w:after="0" w:line="312" w:lineRule="auto"/>
      <w:outlineLvl w:val="7"/>
    </w:pPr>
    <w:rPr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33476D"/>
    <w:pPr>
      <w:keepNext/>
      <w:keepLines/>
      <w:spacing w:before="40" w:after="0" w:line="312" w:lineRule="auto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33476D"/>
    <w:pPr>
      <w:spacing w:line="312" w:lineRule="auto"/>
    </w:pPr>
  </w:style>
  <w:style w:type="paragraph" w:styleId="a8">
    <w:name w:val="List Paragraph"/>
    <w:basedOn w:val="a2"/>
    <w:uiPriority w:val="1"/>
    <w:semiHidden/>
    <w:qFormat/>
    <w:rsid w:val="0033476D"/>
    <w:pPr>
      <w:spacing w:line="312" w:lineRule="auto"/>
    </w:pPr>
  </w:style>
  <w:style w:type="paragraph" w:customStyle="1" w:styleId="a9">
    <w:name w:val="表の段落"/>
    <w:basedOn w:val="a2"/>
    <w:uiPriority w:val="1"/>
    <w:semiHidden/>
    <w:qFormat/>
    <w:rsid w:val="0033476D"/>
    <w:pPr>
      <w:spacing w:line="312" w:lineRule="auto"/>
    </w:pPr>
  </w:style>
  <w:style w:type="character" w:customStyle="1" w:styleId="10">
    <w:name w:val="見出し 1 (文字)"/>
    <w:basedOn w:val="a3"/>
    <w:link w:val="1"/>
    <w:uiPriority w:val="9"/>
    <w:semiHidden/>
    <w:rsid w:val="0033476D"/>
    <w:rPr>
      <w:rFonts w:ascii="Meiryo UI" w:eastAsia="Meiryo UI" w:hAnsi="Meiryo UI" w:cs="Meiryo UI"/>
      <w:b/>
      <w:bCs/>
      <w:sz w:val="18"/>
      <w:szCs w:val="40"/>
      <w:lang w:bidi="en-US"/>
    </w:rPr>
  </w:style>
  <w:style w:type="character" w:customStyle="1" w:styleId="22">
    <w:name w:val="見出し 2 (文字)"/>
    <w:basedOn w:val="a3"/>
    <w:link w:val="21"/>
    <w:uiPriority w:val="9"/>
    <w:rsid w:val="0033476D"/>
    <w:rPr>
      <w:rFonts w:ascii="Meiryo UI" w:eastAsia="Meiryo UI" w:hAnsi="Meiryo UI" w:cs="Meiryo UI"/>
      <w:color w:val="231F20"/>
      <w:sz w:val="43"/>
      <w:szCs w:val="16"/>
      <w:lang w:bidi="en-US"/>
    </w:rPr>
  </w:style>
  <w:style w:type="character" w:customStyle="1" w:styleId="32">
    <w:name w:val="見出し 3 (文字)"/>
    <w:aliases w:val="Heading 3 Section Category (文字)"/>
    <w:basedOn w:val="a3"/>
    <w:link w:val="31"/>
    <w:uiPriority w:val="9"/>
    <w:semiHidden/>
    <w:rsid w:val="0033476D"/>
    <w:rPr>
      <w:rFonts w:ascii="Meiryo UI" w:eastAsia="Meiryo UI" w:hAnsi="Meiryo UI" w:cs="Meiryo UI"/>
      <w:b/>
      <w:color w:val="231F20"/>
      <w:spacing w:val="-11"/>
      <w:sz w:val="40"/>
      <w:szCs w:val="16"/>
      <w:lang w:bidi="en-US"/>
    </w:rPr>
  </w:style>
  <w:style w:type="character" w:customStyle="1" w:styleId="42">
    <w:name w:val="見出し 4 (文字)"/>
    <w:aliases w:val="Heading 4 Job Title (文字)"/>
    <w:basedOn w:val="a3"/>
    <w:link w:val="41"/>
    <w:uiPriority w:val="9"/>
    <w:semiHidden/>
    <w:rsid w:val="0033476D"/>
    <w:rPr>
      <w:rFonts w:ascii="Meiryo UI" w:eastAsia="Meiryo UI" w:hAnsi="Meiryo UI" w:cs="Meiryo UI"/>
      <w:b/>
      <w:bCs/>
      <w:color w:val="231F20"/>
      <w:sz w:val="23"/>
      <w:szCs w:val="16"/>
      <w:lang w:bidi="en-US"/>
    </w:rPr>
  </w:style>
  <w:style w:type="paragraph" w:customStyle="1" w:styleId="aa">
    <w:name w:val="本文の連絡先情報"/>
    <w:basedOn w:val="a6"/>
    <w:qFormat/>
    <w:rsid w:val="00335400"/>
    <w:pPr>
      <w:spacing w:before="40" w:after="0" w:line="288" w:lineRule="auto"/>
    </w:pPr>
    <w:rPr>
      <w:color w:val="auto"/>
    </w:rPr>
  </w:style>
  <w:style w:type="paragraph" w:customStyle="1" w:styleId="ab">
    <w:name w:val="スキルの箇条書き"/>
    <w:basedOn w:val="ac"/>
    <w:semiHidden/>
    <w:qFormat/>
    <w:rsid w:val="0033476D"/>
    <w:pPr>
      <w:spacing w:before="0" w:after="240" w:line="254" w:lineRule="auto"/>
    </w:pPr>
    <w:rPr>
      <w:sz w:val="22"/>
    </w:rPr>
  </w:style>
  <w:style w:type="paragraph" w:customStyle="1" w:styleId="ac">
    <w:name w:val="箇条書きのスキル"/>
    <w:basedOn w:val="aa"/>
    <w:semiHidden/>
    <w:qFormat/>
    <w:rsid w:val="0033476D"/>
    <w:pPr>
      <w:ind w:left="288" w:hanging="288"/>
    </w:pPr>
  </w:style>
  <w:style w:type="paragraph" w:styleId="ad">
    <w:name w:val="Title"/>
    <w:basedOn w:val="a2"/>
    <w:next w:val="a2"/>
    <w:link w:val="ae"/>
    <w:uiPriority w:val="10"/>
    <w:qFormat/>
    <w:rsid w:val="0033476D"/>
    <w:pPr>
      <w:spacing w:before="27" w:line="216" w:lineRule="auto"/>
      <w:outlineLvl w:val="0"/>
    </w:pPr>
    <w:rPr>
      <w:b/>
      <w:sz w:val="96"/>
    </w:rPr>
  </w:style>
  <w:style w:type="character" w:customStyle="1" w:styleId="ae">
    <w:name w:val="表題 (文字)"/>
    <w:basedOn w:val="a3"/>
    <w:link w:val="ad"/>
    <w:uiPriority w:val="10"/>
    <w:rsid w:val="0033476D"/>
    <w:rPr>
      <w:rFonts w:ascii="Meiryo UI" w:eastAsia="Meiryo UI" w:hAnsi="Meiryo UI" w:cs="Meiryo UI"/>
      <w:b/>
      <w:color w:val="231F20"/>
      <w:sz w:val="96"/>
      <w:szCs w:val="16"/>
      <w:lang w:bidi="en-US"/>
    </w:rPr>
  </w:style>
  <w:style w:type="character" w:customStyle="1" w:styleId="af">
    <w:name w:val="斜体の仕事の場所"/>
    <w:basedOn w:val="a3"/>
    <w:uiPriority w:val="1"/>
    <w:semiHidden/>
    <w:qFormat/>
    <w:rsid w:val="0033476D"/>
    <w:rPr>
      <w:rFonts w:ascii="Meiryo UI" w:eastAsia="Meiryo UI" w:hAnsi="Meiryo UI" w:cs="Meiryo UI"/>
      <w:i/>
      <w:iCs/>
    </w:rPr>
  </w:style>
  <w:style w:type="character" w:customStyle="1" w:styleId="af0">
    <w:name w:val="斜体の仕事"/>
    <w:basedOn w:val="a3"/>
    <w:uiPriority w:val="1"/>
    <w:semiHidden/>
    <w:qFormat/>
    <w:rsid w:val="0033476D"/>
    <w:rPr>
      <w:rFonts w:ascii="Meiryo UI" w:eastAsia="Meiryo UI" w:hAnsi="Meiryo UI" w:cs="Meiryo UI"/>
      <w:i/>
      <w:iCs/>
    </w:rPr>
  </w:style>
  <w:style w:type="paragraph" w:customStyle="1" w:styleId="11">
    <w:name w:val="本文1"/>
    <w:basedOn w:val="a2"/>
    <w:uiPriority w:val="99"/>
    <w:semiHidden/>
    <w:rsid w:val="0033476D"/>
    <w:pPr>
      <w:widowControl/>
      <w:adjustRightInd w:val="0"/>
      <w:spacing w:before="43" w:line="200" w:lineRule="atLeast"/>
      <w:textAlignment w:val="center"/>
    </w:pPr>
    <w:rPr>
      <w:color w:val="000000"/>
      <w:lang w:bidi="ar-SA"/>
    </w:rPr>
  </w:style>
  <w:style w:type="paragraph" w:customStyle="1" w:styleId="af1">
    <w:name w:val="本文の箇条書き"/>
    <w:basedOn w:val="11"/>
    <w:uiPriority w:val="99"/>
    <w:semiHidden/>
    <w:rsid w:val="0033476D"/>
    <w:pPr>
      <w:ind w:left="180" w:hanging="180"/>
    </w:pPr>
  </w:style>
  <w:style w:type="paragraph" w:styleId="af2">
    <w:name w:val="Subtitle"/>
    <w:basedOn w:val="21"/>
    <w:next w:val="a2"/>
    <w:link w:val="af3"/>
    <w:uiPriority w:val="11"/>
    <w:semiHidden/>
    <w:qFormat/>
    <w:rsid w:val="0033476D"/>
    <w:pPr>
      <w:spacing w:line="240" w:lineRule="auto"/>
    </w:pPr>
  </w:style>
  <w:style w:type="character" w:customStyle="1" w:styleId="af3">
    <w:name w:val="副題 (文字)"/>
    <w:basedOn w:val="a3"/>
    <w:link w:val="af2"/>
    <w:uiPriority w:val="11"/>
    <w:semiHidden/>
    <w:rsid w:val="0033476D"/>
    <w:rPr>
      <w:rFonts w:ascii="Meiryo UI" w:eastAsia="Meiryo UI" w:hAnsi="Meiryo UI" w:cs="Meiryo UI"/>
      <w:color w:val="231F20"/>
      <w:sz w:val="43"/>
      <w:szCs w:val="16"/>
      <w:lang w:bidi="en-US"/>
    </w:rPr>
  </w:style>
  <w:style w:type="character" w:styleId="af4">
    <w:name w:val="Placeholder Text"/>
    <w:basedOn w:val="a3"/>
    <w:uiPriority w:val="99"/>
    <w:semiHidden/>
    <w:rsid w:val="0033476D"/>
    <w:rPr>
      <w:rFonts w:ascii="Meiryo UI" w:eastAsia="Meiryo UI" w:hAnsi="Meiryo UI" w:cs="Meiryo UI"/>
      <w:color w:val="808080"/>
    </w:rPr>
  </w:style>
  <w:style w:type="table" w:styleId="af5">
    <w:name w:val="Table Grid"/>
    <w:basedOn w:val="a4"/>
    <w:uiPriority w:val="39"/>
    <w:rsid w:val="003347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3"/>
    <w:uiPriority w:val="99"/>
    <w:semiHidden/>
    <w:rsid w:val="0033476D"/>
    <w:rPr>
      <w:rFonts w:ascii="Meiryo UI" w:eastAsia="Meiryo UI" w:hAnsi="Meiryo UI" w:cs="Meiryo UI"/>
      <w:color w:val="4495A2" w:themeColor="hyperlink"/>
      <w:u w:val="single"/>
    </w:rPr>
  </w:style>
  <w:style w:type="character" w:customStyle="1" w:styleId="UnresolvedMention">
    <w:name w:val="Unresolved Mention"/>
    <w:basedOn w:val="a3"/>
    <w:uiPriority w:val="99"/>
    <w:semiHidden/>
    <w:unhideWhenUsed/>
    <w:rsid w:val="0033476D"/>
    <w:rPr>
      <w:rFonts w:ascii="Meiryo UI" w:eastAsia="Meiryo UI" w:hAnsi="Meiryo UI" w:cs="Meiryo UI"/>
      <w:color w:val="605E5C"/>
      <w:shd w:val="clear" w:color="auto" w:fill="E1DFDD"/>
    </w:rPr>
  </w:style>
  <w:style w:type="paragraph" w:customStyle="1" w:styleId="af7">
    <w:name w:val="目的の見出し"/>
    <w:basedOn w:val="a2"/>
    <w:semiHidden/>
    <w:qFormat/>
    <w:rsid w:val="0033476D"/>
    <w:pPr>
      <w:spacing w:before="240" w:line="312" w:lineRule="auto"/>
    </w:pPr>
    <w:rPr>
      <w:b/>
      <w:bCs/>
      <w:color w:val="auto"/>
      <w:szCs w:val="20"/>
    </w:rPr>
  </w:style>
  <w:style w:type="paragraph" w:customStyle="1" w:styleId="af8">
    <w:name w:val="日付範囲"/>
    <w:basedOn w:val="a2"/>
    <w:semiHidden/>
    <w:qFormat/>
    <w:rsid w:val="0033476D"/>
    <w:pPr>
      <w:spacing w:before="240"/>
    </w:pPr>
    <w:rPr>
      <w:szCs w:val="24"/>
    </w:rPr>
  </w:style>
  <w:style w:type="paragraph" w:customStyle="1" w:styleId="af9">
    <w:name w:val="役職"/>
    <w:basedOn w:val="a2"/>
    <w:semiHidden/>
    <w:qFormat/>
    <w:rsid w:val="0033476D"/>
    <w:pPr>
      <w:spacing w:before="100"/>
    </w:pPr>
  </w:style>
  <w:style w:type="character" w:customStyle="1" w:styleId="afa">
    <w:name w:val="緑色のテキスト"/>
    <w:uiPriority w:val="1"/>
    <w:qFormat/>
    <w:rsid w:val="0033476D"/>
    <w:rPr>
      <w:rFonts w:ascii="Meiryo UI" w:eastAsia="Meiryo UI" w:hAnsi="Meiryo UI" w:cs="Meiryo UI"/>
      <w:color w:val="7CA655" w:themeColor="text2"/>
    </w:rPr>
  </w:style>
  <w:style w:type="paragraph" w:customStyle="1" w:styleId="afb">
    <w:name w:val="職務の説明"/>
    <w:basedOn w:val="a2"/>
    <w:semiHidden/>
    <w:qFormat/>
    <w:rsid w:val="0033476D"/>
    <w:pPr>
      <w:spacing w:after="600"/>
    </w:pPr>
  </w:style>
  <w:style w:type="paragraph" w:customStyle="1" w:styleId="afc">
    <w:name w:val="学校名"/>
    <w:basedOn w:val="a2"/>
    <w:semiHidden/>
    <w:qFormat/>
    <w:rsid w:val="0033476D"/>
    <w:pPr>
      <w:spacing w:before="0"/>
    </w:pPr>
    <w:rPr>
      <w:szCs w:val="20"/>
    </w:rPr>
  </w:style>
  <w:style w:type="paragraph" w:customStyle="1" w:styleId="afd">
    <w:name w:val="学位"/>
    <w:basedOn w:val="a2"/>
    <w:semiHidden/>
    <w:qFormat/>
    <w:rsid w:val="0033476D"/>
    <w:pPr>
      <w:spacing w:before="0"/>
    </w:pPr>
    <w:rPr>
      <w:b/>
    </w:rPr>
  </w:style>
  <w:style w:type="character" w:customStyle="1" w:styleId="a7">
    <w:name w:val="本文 (文字)"/>
    <w:basedOn w:val="a3"/>
    <w:link w:val="a6"/>
    <w:uiPriority w:val="1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customStyle="1" w:styleId="afe">
    <w:name w:val="目的"/>
    <w:basedOn w:val="a2"/>
    <w:semiHidden/>
    <w:qFormat/>
    <w:rsid w:val="0033476D"/>
    <w:pPr>
      <w:spacing w:before="240" w:line="247" w:lineRule="auto"/>
    </w:pPr>
    <w:rPr>
      <w:color w:val="auto"/>
    </w:rPr>
  </w:style>
  <w:style w:type="character" w:customStyle="1" w:styleId="aff">
    <w:name w:val="青色のテキスト"/>
    <w:uiPriority w:val="1"/>
    <w:qFormat/>
    <w:rsid w:val="0033476D"/>
    <w:rPr>
      <w:rFonts w:ascii="Meiryo UI" w:eastAsia="Meiryo UI" w:hAnsi="Meiryo UI" w:cs="Meiryo UI"/>
      <w:color w:val="A9D4DB" w:themeColor="accent1"/>
    </w:rPr>
  </w:style>
  <w:style w:type="paragraph" w:customStyle="1" w:styleId="aff0">
    <w:name w:val="会社"/>
    <w:basedOn w:val="a2"/>
    <w:semiHidden/>
    <w:qFormat/>
    <w:rsid w:val="0033476D"/>
    <w:pPr>
      <w:spacing w:line="312" w:lineRule="auto"/>
    </w:pPr>
    <w:rPr>
      <w:sz w:val="26"/>
    </w:rPr>
  </w:style>
  <w:style w:type="character" w:customStyle="1" w:styleId="aff1">
    <w:name w:val="マゼンダのテキスト"/>
    <w:uiPriority w:val="1"/>
    <w:qFormat/>
    <w:rsid w:val="0033476D"/>
    <w:rPr>
      <w:rFonts w:ascii="Meiryo UI" w:eastAsia="Meiryo UI" w:hAnsi="Meiryo UI" w:cs="Meiryo UI"/>
      <w:color w:val="AA5881" w:themeColor="accent4"/>
    </w:rPr>
  </w:style>
  <w:style w:type="character" w:customStyle="1" w:styleId="aff2">
    <w:name w:val="灰色のテキスト"/>
    <w:uiPriority w:val="1"/>
    <w:qFormat/>
    <w:rsid w:val="0033476D"/>
    <w:rPr>
      <w:rFonts w:ascii="Meiryo UI" w:eastAsia="Meiryo UI" w:hAnsi="Meiryo UI" w:cs="Meiryo UI"/>
      <w:color w:val="808080" w:themeColor="background1" w:themeShade="80"/>
    </w:rPr>
  </w:style>
  <w:style w:type="paragraph" w:styleId="aff3">
    <w:name w:val="header"/>
    <w:basedOn w:val="a2"/>
    <w:link w:val="aff4"/>
    <w:uiPriority w:val="99"/>
    <w:semiHidden/>
    <w:rsid w:val="0033476D"/>
    <w:pPr>
      <w:tabs>
        <w:tab w:val="center" w:pos="4680"/>
        <w:tab w:val="right" w:pos="9360"/>
      </w:tabs>
      <w:spacing w:before="0" w:after="0"/>
    </w:pPr>
  </w:style>
  <w:style w:type="character" w:customStyle="1" w:styleId="aff4">
    <w:name w:val="ヘッダー (文字)"/>
    <w:basedOn w:val="a3"/>
    <w:link w:val="aff3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aff5">
    <w:name w:val="footer"/>
    <w:basedOn w:val="a2"/>
    <w:link w:val="aff6"/>
    <w:uiPriority w:val="99"/>
    <w:semiHidden/>
    <w:rsid w:val="0033476D"/>
    <w:pPr>
      <w:tabs>
        <w:tab w:val="center" w:pos="4680"/>
        <w:tab w:val="right" w:pos="9360"/>
      </w:tabs>
      <w:spacing w:before="0" w:after="0"/>
    </w:pPr>
  </w:style>
  <w:style w:type="character" w:customStyle="1" w:styleId="aff6">
    <w:name w:val="フッター (文字)"/>
    <w:basedOn w:val="a3"/>
    <w:link w:val="aff5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numbering" w:styleId="111111">
    <w:name w:val="Outline List 2"/>
    <w:basedOn w:val="a5"/>
    <w:uiPriority w:val="99"/>
    <w:semiHidden/>
    <w:unhideWhenUsed/>
    <w:rsid w:val="0033476D"/>
    <w:pPr>
      <w:numPr>
        <w:numId w:val="7"/>
      </w:numPr>
    </w:pPr>
  </w:style>
  <w:style w:type="numbering" w:styleId="1ai">
    <w:name w:val="Outline List 1"/>
    <w:basedOn w:val="a5"/>
    <w:uiPriority w:val="99"/>
    <w:semiHidden/>
    <w:unhideWhenUsed/>
    <w:rsid w:val="0033476D"/>
    <w:pPr>
      <w:numPr>
        <w:numId w:val="8"/>
      </w:numPr>
    </w:pPr>
  </w:style>
  <w:style w:type="character" w:customStyle="1" w:styleId="52">
    <w:name w:val="見出し 5 (文字)"/>
    <w:basedOn w:val="a3"/>
    <w:link w:val="51"/>
    <w:uiPriority w:val="9"/>
    <w:semiHidden/>
    <w:rsid w:val="0033476D"/>
    <w:rPr>
      <w:rFonts w:ascii="Meiryo UI" w:eastAsia="Meiryo UI" w:hAnsi="Meiryo UI" w:cs="Meiryo UI"/>
      <w:color w:val="64B1BE" w:themeColor="accent1" w:themeShade="BF"/>
      <w:sz w:val="18"/>
      <w:szCs w:val="16"/>
      <w:lang w:bidi="en-US"/>
    </w:rPr>
  </w:style>
  <w:style w:type="character" w:customStyle="1" w:styleId="60">
    <w:name w:val="見出し 6 (文字)"/>
    <w:basedOn w:val="a3"/>
    <w:link w:val="6"/>
    <w:uiPriority w:val="9"/>
    <w:semiHidden/>
    <w:rsid w:val="0033476D"/>
    <w:rPr>
      <w:rFonts w:ascii="Meiryo UI" w:eastAsia="Meiryo UI" w:hAnsi="Meiryo UI" w:cs="Meiryo UI"/>
      <w:color w:val="397C88" w:themeColor="accent1" w:themeShade="7F"/>
      <w:sz w:val="18"/>
      <w:szCs w:val="16"/>
      <w:lang w:bidi="en-US"/>
    </w:rPr>
  </w:style>
  <w:style w:type="character" w:customStyle="1" w:styleId="70">
    <w:name w:val="見出し 7 (文字)"/>
    <w:basedOn w:val="a3"/>
    <w:link w:val="7"/>
    <w:uiPriority w:val="9"/>
    <w:semiHidden/>
    <w:rsid w:val="0033476D"/>
    <w:rPr>
      <w:rFonts w:ascii="Meiryo UI" w:eastAsia="Meiryo UI" w:hAnsi="Meiryo UI" w:cs="Meiryo UI"/>
      <w:i/>
      <w:iCs/>
      <w:color w:val="397C88" w:themeColor="accent1" w:themeShade="7F"/>
      <w:sz w:val="18"/>
      <w:szCs w:val="16"/>
      <w:lang w:bidi="en-US"/>
    </w:rPr>
  </w:style>
  <w:style w:type="character" w:customStyle="1" w:styleId="80">
    <w:name w:val="見出し 8 (文字)"/>
    <w:basedOn w:val="a3"/>
    <w:link w:val="8"/>
    <w:uiPriority w:val="9"/>
    <w:semiHidden/>
    <w:rsid w:val="0033476D"/>
    <w:rPr>
      <w:rFonts w:ascii="Meiryo UI" w:eastAsia="Meiryo UI" w:hAnsi="Meiryo UI" w:cs="Meiryo UI"/>
      <w:color w:val="272727" w:themeColor="text1" w:themeTint="D8"/>
      <w:sz w:val="21"/>
      <w:szCs w:val="21"/>
      <w:lang w:bidi="en-US"/>
    </w:rPr>
  </w:style>
  <w:style w:type="character" w:customStyle="1" w:styleId="90">
    <w:name w:val="見出し 9 (文字)"/>
    <w:basedOn w:val="a3"/>
    <w:link w:val="9"/>
    <w:uiPriority w:val="9"/>
    <w:semiHidden/>
    <w:rsid w:val="0033476D"/>
    <w:rPr>
      <w:rFonts w:ascii="Meiryo UI" w:eastAsia="Meiryo UI" w:hAnsi="Meiryo UI" w:cs="Meiryo UI"/>
      <w:i/>
      <w:iCs/>
      <w:color w:val="272727" w:themeColor="text1" w:themeTint="D8"/>
      <w:sz w:val="21"/>
      <w:szCs w:val="21"/>
      <w:lang w:bidi="en-US"/>
    </w:rPr>
  </w:style>
  <w:style w:type="numbering" w:styleId="a1">
    <w:name w:val="Outline List 3"/>
    <w:basedOn w:val="a5"/>
    <w:uiPriority w:val="99"/>
    <w:semiHidden/>
    <w:unhideWhenUsed/>
    <w:rsid w:val="0033476D"/>
    <w:pPr>
      <w:numPr>
        <w:numId w:val="9"/>
      </w:numPr>
    </w:pPr>
  </w:style>
  <w:style w:type="paragraph" w:styleId="aff7">
    <w:name w:val="Balloon Text"/>
    <w:basedOn w:val="a2"/>
    <w:link w:val="aff8"/>
    <w:uiPriority w:val="99"/>
    <w:semiHidden/>
    <w:unhideWhenUsed/>
    <w:rsid w:val="0033476D"/>
    <w:pPr>
      <w:spacing w:before="0" w:after="0"/>
    </w:pPr>
    <w:rPr>
      <w:szCs w:val="18"/>
    </w:rPr>
  </w:style>
  <w:style w:type="character" w:customStyle="1" w:styleId="aff8">
    <w:name w:val="吹き出し (文字)"/>
    <w:basedOn w:val="a3"/>
    <w:link w:val="aff7"/>
    <w:uiPriority w:val="99"/>
    <w:semiHidden/>
    <w:rsid w:val="0033476D"/>
    <w:rPr>
      <w:rFonts w:ascii="Meiryo UI" w:eastAsia="Meiryo UI" w:hAnsi="Meiryo UI" w:cs="Meiryo UI"/>
      <w:color w:val="231F20"/>
      <w:sz w:val="18"/>
      <w:szCs w:val="18"/>
      <w:lang w:bidi="en-US"/>
    </w:rPr>
  </w:style>
  <w:style w:type="paragraph" w:styleId="aff9">
    <w:name w:val="Bibliography"/>
    <w:basedOn w:val="a2"/>
    <w:next w:val="a2"/>
    <w:uiPriority w:val="37"/>
    <w:semiHidden/>
    <w:unhideWhenUsed/>
    <w:rsid w:val="0033476D"/>
    <w:pPr>
      <w:spacing w:line="312" w:lineRule="auto"/>
    </w:pPr>
  </w:style>
  <w:style w:type="paragraph" w:styleId="affa">
    <w:name w:val="Block Text"/>
    <w:basedOn w:val="a2"/>
    <w:uiPriority w:val="99"/>
    <w:semiHidden/>
    <w:unhideWhenUsed/>
    <w:rsid w:val="0033476D"/>
    <w:pPr>
      <w:pBdr>
        <w:top w:val="single" w:sz="2" w:space="10" w:color="A9D4DB" w:themeColor="accent1"/>
        <w:left w:val="single" w:sz="2" w:space="10" w:color="A9D4DB" w:themeColor="accent1"/>
        <w:bottom w:val="single" w:sz="2" w:space="10" w:color="A9D4DB" w:themeColor="accent1"/>
        <w:right w:val="single" w:sz="2" w:space="10" w:color="A9D4DB" w:themeColor="accent1"/>
      </w:pBdr>
      <w:spacing w:line="312" w:lineRule="auto"/>
      <w:ind w:left="1152" w:right="1152"/>
    </w:pPr>
    <w:rPr>
      <w:i/>
      <w:iCs/>
      <w:color w:val="A9D4DB" w:themeColor="accent1"/>
    </w:rPr>
  </w:style>
  <w:style w:type="paragraph" w:styleId="23">
    <w:name w:val="Body Text 2"/>
    <w:basedOn w:val="a2"/>
    <w:link w:val="24"/>
    <w:uiPriority w:val="99"/>
    <w:semiHidden/>
    <w:unhideWhenUsed/>
    <w:rsid w:val="0033476D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33">
    <w:name w:val="Body Text 3"/>
    <w:basedOn w:val="a2"/>
    <w:link w:val="34"/>
    <w:uiPriority w:val="99"/>
    <w:semiHidden/>
    <w:unhideWhenUsed/>
    <w:rsid w:val="0033476D"/>
    <w:pPr>
      <w:spacing w:after="120" w:line="312" w:lineRule="auto"/>
    </w:pPr>
    <w:rPr>
      <w:sz w:val="16"/>
    </w:rPr>
  </w:style>
  <w:style w:type="character" w:customStyle="1" w:styleId="34">
    <w:name w:val="本文 3 (文字)"/>
    <w:basedOn w:val="a3"/>
    <w:link w:val="33"/>
    <w:uiPriority w:val="99"/>
    <w:semiHidden/>
    <w:rsid w:val="0033476D"/>
    <w:rPr>
      <w:rFonts w:ascii="Meiryo UI" w:eastAsia="Meiryo UI" w:hAnsi="Meiryo UI" w:cs="Meiryo UI"/>
      <w:color w:val="231F20"/>
      <w:sz w:val="16"/>
      <w:szCs w:val="16"/>
      <w:lang w:bidi="en-US"/>
    </w:rPr>
  </w:style>
  <w:style w:type="paragraph" w:styleId="affb">
    <w:name w:val="Body Text First Indent"/>
    <w:basedOn w:val="a6"/>
    <w:link w:val="affc"/>
    <w:uiPriority w:val="99"/>
    <w:semiHidden/>
    <w:unhideWhenUsed/>
    <w:rsid w:val="0033476D"/>
    <w:pPr>
      <w:ind w:firstLine="360"/>
    </w:pPr>
  </w:style>
  <w:style w:type="character" w:customStyle="1" w:styleId="affc">
    <w:name w:val="本文字下げ (文字)"/>
    <w:basedOn w:val="a7"/>
    <w:link w:val="affb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affd">
    <w:name w:val="Body Text Indent"/>
    <w:basedOn w:val="a2"/>
    <w:link w:val="affe"/>
    <w:uiPriority w:val="99"/>
    <w:semiHidden/>
    <w:unhideWhenUsed/>
    <w:rsid w:val="0033476D"/>
    <w:pPr>
      <w:spacing w:after="120" w:line="312" w:lineRule="auto"/>
      <w:ind w:left="283"/>
    </w:pPr>
  </w:style>
  <w:style w:type="character" w:customStyle="1" w:styleId="affe">
    <w:name w:val="本文インデント (文字)"/>
    <w:basedOn w:val="a3"/>
    <w:link w:val="affd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25">
    <w:name w:val="Body Text First Indent 2"/>
    <w:basedOn w:val="affd"/>
    <w:link w:val="26"/>
    <w:uiPriority w:val="99"/>
    <w:semiHidden/>
    <w:unhideWhenUsed/>
    <w:rsid w:val="0033476D"/>
    <w:pPr>
      <w:spacing w:after="240"/>
      <w:ind w:left="360" w:firstLine="360"/>
    </w:pPr>
  </w:style>
  <w:style w:type="character" w:customStyle="1" w:styleId="26">
    <w:name w:val="本文字下げ 2 (文字)"/>
    <w:basedOn w:val="affe"/>
    <w:link w:val="25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27">
    <w:name w:val="Body Text Indent 2"/>
    <w:basedOn w:val="a2"/>
    <w:link w:val="28"/>
    <w:uiPriority w:val="99"/>
    <w:semiHidden/>
    <w:unhideWhenUsed/>
    <w:rsid w:val="0033476D"/>
    <w:pPr>
      <w:spacing w:after="120" w:line="480" w:lineRule="auto"/>
      <w:ind w:left="283"/>
    </w:pPr>
  </w:style>
  <w:style w:type="character" w:customStyle="1" w:styleId="28">
    <w:name w:val="本文インデント 2 (文字)"/>
    <w:basedOn w:val="a3"/>
    <w:link w:val="27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35">
    <w:name w:val="Body Text Indent 3"/>
    <w:basedOn w:val="a2"/>
    <w:link w:val="36"/>
    <w:uiPriority w:val="99"/>
    <w:semiHidden/>
    <w:unhideWhenUsed/>
    <w:rsid w:val="0033476D"/>
    <w:pPr>
      <w:spacing w:after="120" w:line="312" w:lineRule="auto"/>
      <w:ind w:left="283"/>
    </w:pPr>
    <w:rPr>
      <w:sz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33476D"/>
    <w:rPr>
      <w:rFonts w:ascii="Meiryo UI" w:eastAsia="Meiryo UI" w:hAnsi="Meiryo UI" w:cs="Meiryo UI"/>
      <w:color w:val="231F20"/>
      <w:sz w:val="16"/>
      <w:szCs w:val="16"/>
      <w:lang w:bidi="en-US"/>
    </w:rPr>
  </w:style>
  <w:style w:type="character" w:styleId="afff">
    <w:name w:val="Book Title"/>
    <w:basedOn w:val="a3"/>
    <w:uiPriority w:val="33"/>
    <w:semiHidden/>
    <w:qFormat/>
    <w:rsid w:val="0033476D"/>
    <w:rPr>
      <w:rFonts w:ascii="Meiryo UI" w:eastAsia="Meiryo UI" w:hAnsi="Meiryo UI" w:cs="Meiryo UI"/>
      <w:b/>
      <w:bCs/>
      <w:i/>
      <w:iCs/>
      <w:spacing w:val="5"/>
    </w:rPr>
  </w:style>
  <w:style w:type="paragraph" w:styleId="afff0">
    <w:name w:val="caption"/>
    <w:basedOn w:val="a2"/>
    <w:next w:val="a2"/>
    <w:uiPriority w:val="35"/>
    <w:semiHidden/>
    <w:unhideWhenUsed/>
    <w:qFormat/>
    <w:rsid w:val="0033476D"/>
    <w:pPr>
      <w:spacing w:before="0" w:after="200"/>
    </w:pPr>
    <w:rPr>
      <w:i/>
      <w:iCs/>
      <w:color w:val="7CA655" w:themeColor="text2"/>
      <w:szCs w:val="18"/>
    </w:rPr>
  </w:style>
  <w:style w:type="paragraph" w:styleId="afff1">
    <w:name w:val="Closing"/>
    <w:basedOn w:val="a2"/>
    <w:link w:val="afff2"/>
    <w:uiPriority w:val="99"/>
    <w:semiHidden/>
    <w:unhideWhenUsed/>
    <w:rsid w:val="0033476D"/>
    <w:pPr>
      <w:spacing w:before="0" w:after="0"/>
      <w:ind w:left="4252"/>
    </w:pPr>
  </w:style>
  <w:style w:type="character" w:customStyle="1" w:styleId="afff2">
    <w:name w:val="結語 (文字)"/>
    <w:basedOn w:val="a3"/>
    <w:link w:val="afff1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table" w:styleId="14">
    <w:name w:val="Colorful Grid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6F7" w:themeFill="accent1" w:themeFillTint="33"/>
    </w:tcPr>
    <w:tblStylePr w:type="firstRow">
      <w:rPr>
        <w:b/>
        <w:bCs/>
      </w:rPr>
      <w:tblPr/>
      <w:tcPr>
        <w:shd w:val="clear" w:color="auto" w:fill="DCEDF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EDF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4B1B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4B1BE" w:themeFill="accent1" w:themeFillShade="BF"/>
      </w:tcPr>
    </w:tblStylePr>
    <w:tblStylePr w:type="band1Vert">
      <w:tblPr/>
      <w:tcPr>
        <w:shd w:val="clear" w:color="auto" w:fill="D4E9ED" w:themeFill="accent1" w:themeFillTint="7F"/>
      </w:tcPr>
    </w:tblStylePr>
    <w:tblStylePr w:type="band1Horz">
      <w:tblPr/>
      <w:tcPr>
        <w:shd w:val="clear" w:color="auto" w:fill="D4E9ED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9E6" w:themeFill="accent2" w:themeFillTint="33"/>
    </w:tcPr>
    <w:tblStylePr w:type="firstRow">
      <w:rPr>
        <w:b/>
        <w:bCs/>
      </w:rPr>
      <w:tblPr/>
      <w:tcPr>
        <w:shd w:val="clear" w:color="auto" w:fill="FDF3C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F3C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8CB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8CB26" w:themeFill="accent2" w:themeFillShade="BF"/>
      </w:tcPr>
    </w:tblStylePr>
    <w:tblStylePr w:type="band1Vert">
      <w:tblPr/>
      <w:tcPr>
        <w:shd w:val="clear" w:color="auto" w:fill="FDF0C1" w:themeFill="accent2" w:themeFillTint="7F"/>
      </w:tcPr>
    </w:tblStylePr>
    <w:tblStylePr w:type="band1Horz">
      <w:tblPr/>
      <w:tcPr>
        <w:shd w:val="clear" w:color="auto" w:fill="FDF0C1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BEE" w:themeFill="accent3" w:themeFillTint="33"/>
    </w:tcPr>
    <w:tblStylePr w:type="firstRow">
      <w:rPr>
        <w:b/>
        <w:bCs/>
      </w:rPr>
      <w:tblPr/>
      <w:tcPr>
        <w:shd w:val="clear" w:color="auto" w:fill="B0D7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7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36F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36F79" w:themeFill="accent3" w:themeFillShade="BF"/>
      </w:tcPr>
    </w:tblStylePr>
    <w:tblStylePr w:type="band1Vert">
      <w:tblPr/>
      <w:tcPr>
        <w:shd w:val="clear" w:color="auto" w:fill="9CCDD5" w:themeFill="accent3" w:themeFillTint="7F"/>
      </w:tcPr>
    </w:tblStylePr>
    <w:tblStylePr w:type="band1Horz">
      <w:tblPr/>
      <w:tcPr>
        <w:shd w:val="clear" w:color="auto" w:fill="9CCDD5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DE5" w:themeFill="accent4" w:themeFillTint="33"/>
    </w:tcPr>
    <w:tblStylePr w:type="firstRow">
      <w:rPr>
        <w:b/>
        <w:bCs/>
      </w:rPr>
      <w:tblPr/>
      <w:tcPr>
        <w:shd w:val="clear" w:color="auto" w:fill="DDB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B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F416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F4160" w:themeFill="accent4" w:themeFillShade="BF"/>
      </w:tcPr>
    </w:tblStylePr>
    <w:tblStylePr w:type="band1Vert">
      <w:tblPr/>
      <w:tcPr>
        <w:shd w:val="clear" w:color="auto" w:fill="D4ABC0" w:themeFill="accent4" w:themeFillTint="7F"/>
      </w:tcPr>
    </w:tblStylePr>
    <w:tblStylePr w:type="band1Horz">
      <w:tblPr/>
      <w:tcPr>
        <w:shd w:val="clear" w:color="auto" w:fill="D4ABC0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0D9" w:themeFill="accent5" w:themeFillTint="33"/>
    </w:tcPr>
    <w:tblStylePr w:type="firstRow">
      <w:rPr>
        <w:b/>
        <w:bCs/>
      </w:rPr>
      <w:tblPr/>
      <w:tcPr>
        <w:shd w:val="clear" w:color="auto" w:fill="F2C1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C1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A421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A421E" w:themeFill="accent5" w:themeFillShade="BF"/>
      </w:tcPr>
    </w:tblStylePr>
    <w:tblStylePr w:type="band1Vert">
      <w:tblPr/>
      <w:tcPr>
        <w:shd w:val="clear" w:color="auto" w:fill="EFB2A0" w:themeFill="accent5" w:themeFillTint="7F"/>
      </w:tcPr>
    </w:tblStylePr>
    <w:tblStylePr w:type="band1Horz">
      <w:tblPr/>
      <w:tcPr>
        <w:shd w:val="clear" w:color="auto" w:fill="EFB2A0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DA" w:themeFill="accent6" w:themeFillTint="33"/>
    </w:tcPr>
    <w:tblStylePr w:type="firstRow">
      <w:rPr>
        <w:b/>
        <w:bCs/>
      </w:rPr>
      <w:tblPr/>
      <w:tcPr>
        <w:shd w:val="clear" w:color="auto" w:fill="FCED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D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8B80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8B807" w:themeFill="accent6" w:themeFillShade="BF"/>
      </w:tcPr>
    </w:tblStylePr>
    <w:tblStylePr w:type="band1Vert">
      <w:tblPr/>
      <w:tcPr>
        <w:shd w:val="clear" w:color="auto" w:fill="FCE9A3" w:themeFill="accent6" w:themeFillTint="7F"/>
      </w:tcPr>
    </w:tblStylePr>
    <w:tblStylePr w:type="band1Horz">
      <w:tblPr/>
      <w:tcPr>
        <w:shd w:val="clear" w:color="auto" w:fill="FCE9A3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8D039" w:themeFill="accent2" w:themeFillShade="CC"/>
      </w:tcPr>
    </w:tblStylePr>
    <w:tblStylePr w:type="lastRow">
      <w:rPr>
        <w:b/>
        <w:bCs/>
        <w:color w:val="F8D0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6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8D039" w:themeFill="accent2" w:themeFillShade="CC"/>
      </w:tcPr>
    </w:tblStylePr>
    <w:tblStylePr w:type="lastRow">
      <w:rPr>
        <w:b/>
        <w:bCs/>
        <w:color w:val="F8D0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F6" w:themeFill="accent1" w:themeFillTint="3F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EFC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8D039" w:themeFill="accent2" w:themeFillShade="CC"/>
      </w:tcPr>
    </w:tblStylePr>
    <w:tblStylePr w:type="lastRow">
      <w:rPr>
        <w:b/>
        <w:bCs/>
        <w:color w:val="F8D0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E0" w:themeFill="accent2" w:themeFillTint="3F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EBF5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84567" w:themeFill="accent4" w:themeFillShade="CC"/>
      </w:tcPr>
    </w:tblStylePr>
    <w:tblStylePr w:type="lastRow">
      <w:rPr>
        <w:b/>
        <w:bCs/>
        <w:color w:val="88456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6EA" w:themeFill="accent3" w:themeFillTint="3F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6EE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7681" w:themeFill="accent3" w:themeFillShade="CC"/>
      </w:tcPr>
    </w:tblStylePr>
    <w:tblStylePr w:type="lastRow">
      <w:rPr>
        <w:b/>
        <w:bCs/>
        <w:color w:val="36768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DF" w:themeFill="accent4" w:themeFillTint="3F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CEF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7C409" w:themeFill="accent6" w:themeFillShade="CC"/>
      </w:tcPr>
    </w:tblStylePr>
    <w:tblStylePr w:type="lastRow">
      <w:rPr>
        <w:b/>
        <w:bCs/>
        <w:color w:val="F7C4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9D0" w:themeFill="accent5" w:themeFillTint="3F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EFA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4720" w:themeFill="accent5" w:themeFillShade="CC"/>
      </w:tcPr>
    </w:tblStylePr>
    <w:tblStylePr w:type="lastRow">
      <w:rPr>
        <w:b/>
        <w:bCs/>
        <w:color w:val="C7472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D1" w:themeFill="accent6" w:themeFillTint="3F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FBE28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E28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FBE284" w:themeColor="accent2"/>
        <w:left w:val="single" w:sz="4" w:space="0" w:color="A9D4DB" w:themeColor="accent1"/>
        <w:bottom w:val="single" w:sz="4" w:space="0" w:color="A9D4DB" w:themeColor="accent1"/>
        <w:right w:val="single" w:sz="4" w:space="0" w:color="A9D4D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E28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96A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96A4" w:themeColor="accent1" w:themeShade="99"/>
          <w:insideV w:val="nil"/>
        </w:tcBorders>
        <w:shd w:val="clear" w:color="auto" w:fill="4496A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96A4" w:themeFill="accent1" w:themeFillShade="99"/>
      </w:tcPr>
    </w:tblStylePr>
    <w:tblStylePr w:type="band1Vert">
      <w:tblPr/>
      <w:tcPr>
        <w:shd w:val="clear" w:color="auto" w:fill="DCEDF0" w:themeFill="accent1" w:themeFillTint="66"/>
      </w:tcPr>
    </w:tblStylePr>
    <w:tblStylePr w:type="band1Horz">
      <w:tblPr/>
      <w:tcPr>
        <w:shd w:val="clear" w:color="auto" w:fill="D4E9E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FBE284" w:themeColor="accent2"/>
        <w:left w:val="single" w:sz="4" w:space="0" w:color="FBE284" w:themeColor="accent2"/>
        <w:bottom w:val="single" w:sz="4" w:space="0" w:color="FBE284" w:themeColor="accent2"/>
        <w:right w:val="single" w:sz="4" w:space="0" w:color="FBE28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E28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EB0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EB007" w:themeColor="accent2" w:themeShade="99"/>
          <w:insideV w:val="nil"/>
        </w:tcBorders>
        <w:shd w:val="clear" w:color="auto" w:fill="DEB0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007" w:themeFill="accent2" w:themeFillShade="99"/>
      </w:tcPr>
    </w:tblStylePr>
    <w:tblStylePr w:type="band1Vert">
      <w:tblPr/>
      <w:tcPr>
        <w:shd w:val="clear" w:color="auto" w:fill="FDF3CD" w:themeFill="accent2" w:themeFillTint="66"/>
      </w:tcPr>
    </w:tblStylePr>
    <w:tblStylePr w:type="band1Horz">
      <w:tblPr/>
      <w:tcPr>
        <w:shd w:val="clear" w:color="auto" w:fill="FDF0C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AA5881" w:themeColor="accent4"/>
        <w:left w:val="single" w:sz="4" w:space="0" w:color="4495A2" w:themeColor="accent3"/>
        <w:bottom w:val="single" w:sz="4" w:space="0" w:color="4495A2" w:themeColor="accent3"/>
        <w:right w:val="single" w:sz="4" w:space="0" w:color="4495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5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A588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596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5961" w:themeColor="accent3" w:themeShade="99"/>
          <w:insideV w:val="nil"/>
        </w:tcBorders>
        <w:shd w:val="clear" w:color="auto" w:fill="28596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5961" w:themeFill="accent3" w:themeFillShade="99"/>
      </w:tcPr>
    </w:tblStylePr>
    <w:tblStylePr w:type="band1Vert">
      <w:tblPr/>
      <w:tcPr>
        <w:shd w:val="clear" w:color="auto" w:fill="B0D7DE" w:themeFill="accent3" w:themeFillTint="66"/>
      </w:tcPr>
    </w:tblStylePr>
    <w:tblStylePr w:type="band1Horz">
      <w:tblPr/>
      <w:tcPr>
        <w:shd w:val="clear" w:color="auto" w:fill="9CCDD5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4495A2" w:themeColor="accent3"/>
        <w:left w:val="single" w:sz="4" w:space="0" w:color="AA5881" w:themeColor="accent4"/>
        <w:bottom w:val="single" w:sz="4" w:space="0" w:color="AA5881" w:themeColor="accent4"/>
        <w:right w:val="single" w:sz="4" w:space="0" w:color="AA588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E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95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344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344D" w:themeColor="accent4" w:themeShade="99"/>
          <w:insideV w:val="nil"/>
        </w:tcBorders>
        <w:shd w:val="clear" w:color="auto" w:fill="66344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344D" w:themeFill="accent4" w:themeFillShade="99"/>
      </w:tcPr>
    </w:tblStylePr>
    <w:tblStylePr w:type="band1Vert">
      <w:tblPr/>
      <w:tcPr>
        <w:shd w:val="clear" w:color="auto" w:fill="DDBCCC" w:themeFill="accent4" w:themeFillTint="66"/>
      </w:tcPr>
    </w:tblStylePr>
    <w:tblStylePr w:type="band1Horz">
      <w:tblPr/>
      <w:tcPr>
        <w:shd w:val="clear" w:color="auto" w:fill="D4ABC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F9D448" w:themeColor="accent6"/>
        <w:left w:val="single" w:sz="4" w:space="0" w:color="E06742" w:themeColor="accent5"/>
        <w:bottom w:val="single" w:sz="4" w:space="0" w:color="E06742" w:themeColor="accent5"/>
        <w:right w:val="single" w:sz="4" w:space="0" w:color="E067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4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351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3518" w:themeColor="accent5" w:themeShade="99"/>
          <w:insideV w:val="nil"/>
        </w:tcBorders>
        <w:shd w:val="clear" w:color="auto" w:fill="95351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3518" w:themeFill="accent5" w:themeFillShade="99"/>
      </w:tcPr>
    </w:tblStylePr>
    <w:tblStylePr w:type="band1Vert">
      <w:tblPr/>
      <w:tcPr>
        <w:shd w:val="clear" w:color="auto" w:fill="F2C1B3" w:themeFill="accent5" w:themeFillTint="66"/>
      </w:tcPr>
    </w:tblStylePr>
    <w:tblStylePr w:type="band1Horz">
      <w:tblPr/>
      <w:tcPr>
        <w:shd w:val="clear" w:color="auto" w:fill="EFB2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E06742" w:themeColor="accent5"/>
        <w:left w:val="single" w:sz="4" w:space="0" w:color="F9D448" w:themeColor="accent6"/>
        <w:bottom w:val="single" w:sz="4" w:space="0" w:color="F9D448" w:themeColor="accent6"/>
        <w:right w:val="single" w:sz="4" w:space="0" w:color="F9D44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067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94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9406" w:themeColor="accent6" w:themeShade="99"/>
          <w:insideV w:val="nil"/>
        </w:tcBorders>
        <w:shd w:val="clear" w:color="auto" w:fill="BA94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9406" w:themeFill="accent6" w:themeFillShade="99"/>
      </w:tcPr>
    </w:tblStylePr>
    <w:tblStylePr w:type="band1Vert">
      <w:tblPr/>
      <w:tcPr>
        <w:shd w:val="clear" w:color="auto" w:fill="FCEDB5" w:themeFill="accent6" w:themeFillTint="66"/>
      </w:tcPr>
    </w:tblStylePr>
    <w:tblStylePr w:type="band1Horz">
      <w:tblPr/>
      <w:tcPr>
        <w:shd w:val="clear" w:color="auto" w:fill="FCE9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3">
    <w:name w:val="annotation reference"/>
    <w:basedOn w:val="a3"/>
    <w:uiPriority w:val="99"/>
    <w:semiHidden/>
    <w:unhideWhenUsed/>
    <w:rsid w:val="0033476D"/>
    <w:rPr>
      <w:rFonts w:ascii="Meiryo UI" w:eastAsia="Meiryo UI" w:hAnsi="Meiryo UI" w:cs="Meiryo UI"/>
      <w:sz w:val="16"/>
      <w:szCs w:val="16"/>
    </w:rPr>
  </w:style>
  <w:style w:type="paragraph" w:styleId="afff4">
    <w:name w:val="annotation text"/>
    <w:basedOn w:val="a2"/>
    <w:link w:val="afff5"/>
    <w:uiPriority w:val="99"/>
    <w:semiHidden/>
    <w:unhideWhenUsed/>
    <w:rsid w:val="0033476D"/>
    <w:rPr>
      <w:sz w:val="20"/>
      <w:szCs w:val="20"/>
    </w:rPr>
  </w:style>
  <w:style w:type="character" w:customStyle="1" w:styleId="afff5">
    <w:name w:val="コメント文字列 (文字)"/>
    <w:basedOn w:val="a3"/>
    <w:link w:val="afff4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33476D"/>
    <w:rPr>
      <w:b/>
      <w:bCs/>
    </w:rPr>
  </w:style>
  <w:style w:type="character" w:customStyle="1" w:styleId="afff7">
    <w:name w:val="コメント内容 (文字)"/>
    <w:basedOn w:val="afff5"/>
    <w:link w:val="afff6"/>
    <w:uiPriority w:val="99"/>
    <w:semiHidden/>
    <w:rsid w:val="0033476D"/>
    <w:rPr>
      <w:rFonts w:ascii="Meiryo UI" w:eastAsia="Meiryo UI" w:hAnsi="Meiryo UI" w:cs="Meiryo UI"/>
      <w:b/>
      <w:bCs/>
      <w:color w:val="231F20"/>
      <w:sz w:val="20"/>
      <w:szCs w:val="20"/>
      <w:lang w:bidi="en-US"/>
    </w:rPr>
  </w:style>
  <w:style w:type="table" w:styleId="110">
    <w:name w:val="Dark List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A9D4D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7C8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B1B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B1B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B1B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B1BE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FBE28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8920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8CB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8CB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B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B26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4495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49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6F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6F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F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F79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AA588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2B4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416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416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16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160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E067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2C1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421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421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421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421E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F9D44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7A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B80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B80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80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807" w:themeFill="accent6" w:themeFillShade="BF"/>
      </w:tcPr>
    </w:tblStylePr>
  </w:style>
  <w:style w:type="paragraph" w:styleId="afff8">
    <w:name w:val="Date"/>
    <w:basedOn w:val="a2"/>
    <w:next w:val="a2"/>
    <w:link w:val="afff9"/>
    <w:uiPriority w:val="99"/>
    <w:semiHidden/>
    <w:unhideWhenUsed/>
    <w:rsid w:val="0033476D"/>
    <w:pPr>
      <w:spacing w:line="312" w:lineRule="auto"/>
    </w:pPr>
  </w:style>
  <w:style w:type="character" w:customStyle="1" w:styleId="afff9">
    <w:name w:val="日付 (文字)"/>
    <w:basedOn w:val="a3"/>
    <w:link w:val="afff8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afffa">
    <w:name w:val="Document Map"/>
    <w:basedOn w:val="a2"/>
    <w:link w:val="afffb"/>
    <w:uiPriority w:val="99"/>
    <w:semiHidden/>
    <w:unhideWhenUsed/>
    <w:rsid w:val="0033476D"/>
    <w:pPr>
      <w:spacing w:before="0" w:after="0"/>
    </w:pPr>
    <w:rPr>
      <w:sz w:val="16"/>
    </w:rPr>
  </w:style>
  <w:style w:type="character" w:customStyle="1" w:styleId="afffb">
    <w:name w:val="見出しマップ (文字)"/>
    <w:basedOn w:val="a3"/>
    <w:link w:val="afffa"/>
    <w:uiPriority w:val="99"/>
    <w:semiHidden/>
    <w:rsid w:val="0033476D"/>
    <w:rPr>
      <w:rFonts w:ascii="Meiryo UI" w:eastAsia="Meiryo UI" w:hAnsi="Meiryo UI" w:cs="Meiryo UI"/>
      <w:color w:val="231F20"/>
      <w:sz w:val="16"/>
      <w:szCs w:val="16"/>
      <w:lang w:bidi="en-US"/>
    </w:rPr>
  </w:style>
  <w:style w:type="paragraph" w:styleId="afffc">
    <w:name w:val="E-mail Signature"/>
    <w:basedOn w:val="a2"/>
    <w:link w:val="afffd"/>
    <w:uiPriority w:val="99"/>
    <w:semiHidden/>
    <w:unhideWhenUsed/>
    <w:rsid w:val="0033476D"/>
    <w:pPr>
      <w:spacing w:before="0" w:after="0"/>
    </w:pPr>
  </w:style>
  <w:style w:type="character" w:customStyle="1" w:styleId="afffd">
    <w:name w:val="電子メール署名 (文字)"/>
    <w:basedOn w:val="a3"/>
    <w:link w:val="afffc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character" w:styleId="afffe">
    <w:name w:val="Emphasis"/>
    <w:basedOn w:val="a3"/>
    <w:uiPriority w:val="20"/>
    <w:semiHidden/>
    <w:qFormat/>
    <w:rsid w:val="0033476D"/>
    <w:rPr>
      <w:rFonts w:ascii="Meiryo UI" w:eastAsia="Meiryo UI" w:hAnsi="Meiryo UI" w:cs="Meiryo UI"/>
      <w:i/>
      <w:iCs/>
    </w:rPr>
  </w:style>
  <w:style w:type="character" w:styleId="affff">
    <w:name w:val="endnote reference"/>
    <w:basedOn w:val="a3"/>
    <w:uiPriority w:val="99"/>
    <w:semiHidden/>
    <w:unhideWhenUsed/>
    <w:rsid w:val="0033476D"/>
    <w:rPr>
      <w:rFonts w:ascii="Meiryo UI" w:eastAsia="Meiryo UI" w:hAnsi="Meiryo UI" w:cs="Meiryo UI"/>
      <w:vertAlign w:val="superscript"/>
    </w:rPr>
  </w:style>
  <w:style w:type="paragraph" w:styleId="affff0">
    <w:name w:val="endnote text"/>
    <w:basedOn w:val="a2"/>
    <w:link w:val="affff1"/>
    <w:uiPriority w:val="99"/>
    <w:semiHidden/>
    <w:unhideWhenUsed/>
    <w:rsid w:val="0033476D"/>
    <w:pPr>
      <w:spacing w:before="0" w:after="0"/>
    </w:pPr>
    <w:rPr>
      <w:sz w:val="20"/>
      <w:szCs w:val="20"/>
    </w:rPr>
  </w:style>
  <w:style w:type="character" w:customStyle="1" w:styleId="affff1">
    <w:name w:val="文末脚注文字列 (文字)"/>
    <w:basedOn w:val="a3"/>
    <w:link w:val="affff0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paragraph" w:styleId="affff2">
    <w:name w:val="envelope address"/>
    <w:basedOn w:val="a2"/>
    <w:uiPriority w:val="99"/>
    <w:semiHidden/>
    <w:unhideWhenUsed/>
    <w:rsid w:val="0033476D"/>
    <w:pPr>
      <w:framePr w:w="7920" w:h="1980" w:hRule="exact" w:hSpace="180" w:wrap="auto" w:hAnchor="page" w:xAlign="center" w:yAlign="bottom"/>
      <w:spacing w:before="0" w:after="0"/>
      <w:ind w:left="2880"/>
    </w:pPr>
    <w:rPr>
      <w:sz w:val="24"/>
      <w:szCs w:val="24"/>
    </w:rPr>
  </w:style>
  <w:style w:type="paragraph" w:styleId="affff3">
    <w:name w:val="envelope return"/>
    <w:basedOn w:val="a2"/>
    <w:uiPriority w:val="99"/>
    <w:semiHidden/>
    <w:unhideWhenUsed/>
    <w:rsid w:val="0033476D"/>
    <w:pPr>
      <w:spacing w:before="0" w:after="0"/>
    </w:pPr>
    <w:rPr>
      <w:sz w:val="20"/>
      <w:szCs w:val="20"/>
    </w:rPr>
  </w:style>
  <w:style w:type="character" w:styleId="affff4">
    <w:name w:val="FollowedHyperlink"/>
    <w:basedOn w:val="a3"/>
    <w:uiPriority w:val="99"/>
    <w:semiHidden/>
    <w:unhideWhenUsed/>
    <w:rsid w:val="0033476D"/>
    <w:rPr>
      <w:rFonts w:ascii="Meiryo UI" w:eastAsia="Meiryo UI" w:hAnsi="Meiryo UI" w:cs="Meiryo UI"/>
      <w:color w:val="AA5881" w:themeColor="followedHyperlink"/>
      <w:u w:val="single"/>
    </w:rPr>
  </w:style>
  <w:style w:type="character" w:styleId="affff5">
    <w:name w:val="footnote reference"/>
    <w:basedOn w:val="a3"/>
    <w:uiPriority w:val="99"/>
    <w:semiHidden/>
    <w:unhideWhenUsed/>
    <w:rsid w:val="0033476D"/>
    <w:rPr>
      <w:rFonts w:ascii="Meiryo UI" w:eastAsia="Meiryo UI" w:hAnsi="Meiryo UI" w:cs="Meiryo UI"/>
      <w:vertAlign w:val="superscript"/>
    </w:rPr>
  </w:style>
  <w:style w:type="paragraph" w:styleId="affff6">
    <w:name w:val="footnote text"/>
    <w:basedOn w:val="a2"/>
    <w:link w:val="affff7"/>
    <w:uiPriority w:val="99"/>
    <w:semiHidden/>
    <w:unhideWhenUsed/>
    <w:rsid w:val="0033476D"/>
    <w:pPr>
      <w:spacing w:before="0" w:after="0"/>
    </w:pPr>
    <w:rPr>
      <w:sz w:val="20"/>
      <w:szCs w:val="20"/>
    </w:rPr>
  </w:style>
  <w:style w:type="character" w:customStyle="1" w:styleId="affff7">
    <w:name w:val="脚注文字列 (文字)"/>
    <w:basedOn w:val="a3"/>
    <w:link w:val="affff6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table" w:customStyle="1" w:styleId="GridTable1Light">
    <w:name w:val="Grid Table 1 Light"/>
    <w:basedOn w:val="a4"/>
    <w:uiPriority w:val="46"/>
    <w:rsid w:val="0033476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33476D"/>
    <w:tblPr>
      <w:tblStyleRowBandSize w:val="1"/>
      <w:tblStyleColBandSize w:val="1"/>
      <w:tblBorders>
        <w:top w:val="single" w:sz="4" w:space="0" w:color="DCEDF0" w:themeColor="accent1" w:themeTint="66"/>
        <w:left w:val="single" w:sz="4" w:space="0" w:color="DCEDF0" w:themeColor="accent1" w:themeTint="66"/>
        <w:bottom w:val="single" w:sz="4" w:space="0" w:color="DCEDF0" w:themeColor="accent1" w:themeTint="66"/>
        <w:right w:val="single" w:sz="4" w:space="0" w:color="DCEDF0" w:themeColor="accent1" w:themeTint="66"/>
        <w:insideH w:val="single" w:sz="4" w:space="0" w:color="DCEDF0" w:themeColor="accent1" w:themeTint="66"/>
        <w:insideV w:val="single" w:sz="4" w:space="0" w:color="DCEDF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BE5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E5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33476D"/>
    <w:tblPr>
      <w:tblStyleRowBandSize w:val="1"/>
      <w:tblStyleColBandSize w:val="1"/>
      <w:tblBorders>
        <w:top w:val="single" w:sz="4" w:space="0" w:color="FDF3CD" w:themeColor="accent2" w:themeTint="66"/>
        <w:left w:val="single" w:sz="4" w:space="0" w:color="FDF3CD" w:themeColor="accent2" w:themeTint="66"/>
        <w:bottom w:val="single" w:sz="4" w:space="0" w:color="FDF3CD" w:themeColor="accent2" w:themeTint="66"/>
        <w:right w:val="single" w:sz="4" w:space="0" w:color="FDF3CD" w:themeColor="accent2" w:themeTint="66"/>
        <w:insideH w:val="single" w:sz="4" w:space="0" w:color="FDF3CD" w:themeColor="accent2" w:themeTint="66"/>
        <w:insideV w:val="single" w:sz="4" w:space="0" w:color="FDF3C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CED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ED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33476D"/>
    <w:tblPr>
      <w:tblStyleRowBandSize w:val="1"/>
      <w:tblStyleColBandSize w:val="1"/>
      <w:tblBorders>
        <w:top w:val="single" w:sz="4" w:space="0" w:color="B0D7DE" w:themeColor="accent3" w:themeTint="66"/>
        <w:left w:val="single" w:sz="4" w:space="0" w:color="B0D7DE" w:themeColor="accent3" w:themeTint="66"/>
        <w:bottom w:val="single" w:sz="4" w:space="0" w:color="B0D7DE" w:themeColor="accent3" w:themeTint="66"/>
        <w:right w:val="single" w:sz="4" w:space="0" w:color="B0D7DE" w:themeColor="accent3" w:themeTint="66"/>
        <w:insideH w:val="single" w:sz="4" w:space="0" w:color="B0D7DE" w:themeColor="accent3" w:themeTint="66"/>
        <w:insideV w:val="single" w:sz="4" w:space="0" w:color="B0D7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8C3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C3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33476D"/>
    <w:tblPr>
      <w:tblStyleRowBandSize w:val="1"/>
      <w:tblStyleColBandSize w:val="1"/>
      <w:tblBorders>
        <w:top w:val="single" w:sz="4" w:space="0" w:color="DDBCCC" w:themeColor="accent4" w:themeTint="66"/>
        <w:left w:val="single" w:sz="4" w:space="0" w:color="DDBCCC" w:themeColor="accent4" w:themeTint="66"/>
        <w:bottom w:val="single" w:sz="4" w:space="0" w:color="DDBCCC" w:themeColor="accent4" w:themeTint="66"/>
        <w:right w:val="single" w:sz="4" w:space="0" w:color="DDBCCC" w:themeColor="accent4" w:themeTint="66"/>
        <w:insideH w:val="single" w:sz="4" w:space="0" w:color="DDBCCC" w:themeColor="accent4" w:themeTint="66"/>
        <w:insideV w:val="single" w:sz="4" w:space="0" w:color="DDB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C9AB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C9AB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33476D"/>
    <w:tblPr>
      <w:tblStyleRowBandSize w:val="1"/>
      <w:tblStyleColBandSize w:val="1"/>
      <w:tblBorders>
        <w:top w:val="single" w:sz="4" w:space="0" w:color="F2C1B3" w:themeColor="accent5" w:themeTint="66"/>
        <w:left w:val="single" w:sz="4" w:space="0" w:color="F2C1B3" w:themeColor="accent5" w:themeTint="66"/>
        <w:bottom w:val="single" w:sz="4" w:space="0" w:color="F2C1B3" w:themeColor="accent5" w:themeTint="66"/>
        <w:right w:val="single" w:sz="4" w:space="0" w:color="F2C1B3" w:themeColor="accent5" w:themeTint="66"/>
        <w:insideH w:val="single" w:sz="4" w:space="0" w:color="F2C1B3" w:themeColor="accent5" w:themeTint="66"/>
        <w:insideV w:val="single" w:sz="4" w:space="0" w:color="F2C1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CA3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A3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33476D"/>
    <w:tblPr>
      <w:tblStyleRowBandSize w:val="1"/>
      <w:tblStyleColBandSize w:val="1"/>
      <w:tblBorders>
        <w:top w:val="single" w:sz="4" w:space="0" w:color="FCEDB5" w:themeColor="accent6" w:themeTint="66"/>
        <w:left w:val="single" w:sz="4" w:space="0" w:color="FCEDB5" w:themeColor="accent6" w:themeTint="66"/>
        <w:bottom w:val="single" w:sz="4" w:space="0" w:color="FCEDB5" w:themeColor="accent6" w:themeTint="66"/>
        <w:right w:val="single" w:sz="4" w:space="0" w:color="FCEDB5" w:themeColor="accent6" w:themeTint="66"/>
        <w:insideH w:val="single" w:sz="4" w:space="0" w:color="FCEDB5" w:themeColor="accent6" w:themeTint="66"/>
        <w:insideV w:val="single" w:sz="4" w:space="0" w:color="FCED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BE4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4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33476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33476D"/>
    <w:tblPr>
      <w:tblStyleRowBandSize w:val="1"/>
      <w:tblStyleColBandSize w:val="1"/>
      <w:tblBorders>
        <w:top w:val="single" w:sz="2" w:space="0" w:color="CBE5E9" w:themeColor="accent1" w:themeTint="99"/>
        <w:bottom w:val="single" w:sz="2" w:space="0" w:color="CBE5E9" w:themeColor="accent1" w:themeTint="99"/>
        <w:insideH w:val="single" w:sz="2" w:space="0" w:color="CBE5E9" w:themeColor="accent1" w:themeTint="99"/>
        <w:insideV w:val="single" w:sz="2" w:space="0" w:color="CBE5E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E5E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E5E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33476D"/>
    <w:tblPr>
      <w:tblStyleRowBandSize w:val="1"/>
      <w:tblStyleColBandSize w:val="1"/>
      <w:tblBorders>
        <w:top w:val="single" w:sz="2" w:space="0" w:color="FCEDB5" w:themeColor="accent2" w:themeTint="99"/>
        <w:bottom w:val="single" w:sz="2" w:space="0" w:color="FCEDB5" w:themeColor="accent2" w:themeTint="99"/>
        <w:insideH w:val="single" w:sz="2" w:space="0" w:color="FCEDB5" w:themeColor="accent2" w:themeTint="99"/>
        <w:insideV w:val="single" w:sz="2" w:space="0" w:color="FCEDB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EDB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EDB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33476D"/>
    <w:tblPr>
      <w:tblStyleRowBandSize w:val="1"/>
      <w:tblStyleColBandSize w:val="1"/>
      <w:tblBorders>
        <w:top w:val="single" w:sz="2" w:space="0" w:color="88C3CD" w:themeColor="accent3" w:themeTint="99"/>
        <w:bottom w:val="single" w:sz="2" w:space="0" w:color="88C3CD" w:themeColor="accent3" w:themeTint="99"/>
        <w:insideH w:val="single" w:sz="2" w:space="0" w:color="88C3CD" w:themeColor="accent3" w:themeTint="99"/>
        <w:insideV w:val="single" w:sz="2" w:space="0" w:color="88C3C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C3C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C3C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33476D"/>
    <w:tblPr>
      <w:tblStyleRowBandSize w:val="1"/>
      <w:tblStyleColBandSize w:val="1"/>
      <w:tblBorders>
        <w:top w:val="single" w:sz="2" w:space="0" w:color="CC9AB3" w:themeColor="accent4" w:themeTint="99"/>
        <w:bottom w:val="single" w:sz="2" w:space="0" w:color="CC9AB3" w:themeColor="accent4" w:themeTint="99"/>
        <w:insideH w:val="single" w:sz="2" w:space="0" w:color="CC9AB3" w:themeColor="accent4" w:themeTint="99"/>
        <w:insideV w:val="single" w:sz="2" w:space="0" w:color="CC9AB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C9AB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C9AB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33476D"/>
    <w:tblPr>
      <w:tblStyleRowBandSize w:val="1"/>
      <w:tblStyleColBandSize w:val="1"/>
      <w:tblBorders>
        <w:top w:val="single" w:sz="2" w:space="0" w:color="ECA38D" w:themeColor="accent5" w:themeTint="99"/>
        <w:bottom w:val="single" w:sz="2" w:space="0" w:color="ECA38D" w:themeColor="accent5" w:themeTint="99"/>
        <w:insideH w:val="single" w:sz="2" w:space="0" w:color="ECA38D" w:themeColor="accent5" w:themeTint="99"/>
        <w:insideV w:val="single" w:sz="2" w:space="0" w:color="ECA3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A3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A3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33476D"/>
    <w:tblPr>
      <w:tblStyleRowBandSize w:val="1"/>
      <w:tblStyleColBandSize w:val="1"/>
      <w:tblBorders>
        <w:top w:val="single" w:sz="2" w:space="0" w:color="FBE490" w:themeColor="accent6" w:themeTint="99"/>
        <w:bottom w:val="single" w:sz="2" w:space="0" w:color="FBE490" w:themeColor="accent6" w:themeTint="99"/>
        <w:insideH w:val="single" w:sz="2" w:space="0" w:color="FBE490" w:themeColor="accent6" w:themeTint="99"/>
        <w:insideV w:val="single" w:sz="2" w:space="0" w:color="FBE4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4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4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GridTable3">
    <w:name w:val="Grid Table 3"/>
    <w:basedOn w:val="a4"/>
    <w:uiPriority w:val="48"/>
    <w:rsid w:val="003347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33476D"/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  <w:insideV w:val="single" w:sz="4" w:space="0" w:color="CBE5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  <w:tblStylePr w:type="neCell">
      <w:tblPr/>
      <w:tcPr>
        <w:tcBorders>
          <w:bottom w:val="single" w:sz="4" w:space="0" w:color="CBE5E9" w:themeColor="accent1" w:themeTint="99"/>
        </w:tcBorders>
      </w:tcPr>
    </w:tblStylePr>
    <w:tblStylePr w:type="nwCell">
      <w:tblPr/>
      <w:tcPr>
        <w:tcBorders>
          <w:bottom w:val="single" w:sz="4" w:space="0" w:color="CBE5E9" w:themeColor="accent1" w:themeTint="99"/>
        </w:tcBorders>
      </w:tcPr>
    </w:tblStylePr>
    <w:tblStylePr w:type="seCell">
      <w:tblPr/>
      <w:tcPr>
        <w:tcBorders>
          <w:top w:val="single" w:sz="4" w:space="0" w:color="CBE5E9" w:themeColor="accent1" w:themeTint="99"/>
        </w:tcBorders>
      </w:tcPr>
    </w:tblStylePr>
    <w:tblStylePr w:type="swCell">
      <w:tblPr/>
      <w:tcPr>
        <w:tcBorders>
          <w:top w:val="single" w:sz="4" w:space="0" w:color="CBE5E9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33476D"/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  <w:insideV w:val="single" w:sz="4" w:space="0" w:color="FCED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  <w:tblStylePr w:type="neCell">
      <w:tblPr/>
      <w:tcPr>
        <w:tcBorders>
          <w:bottom w:val="single" w:sz="4" w:space="0" w:color="FCEDB5" w:themeColor="accent2" w:themeTint="99"/>
        </w:tcBorders>
      </w:tcPr>
    </w:tblStylePr>
    <w:tblStylePr w:type="nwCell">
      <w:tblPr/>
      <w:tcPr>
        <w:tcBorders>
          <w:bottom w:val="single" w:sz="4" w:space="0" w:color="FCEDB5" w:themeColor="accent2" w:themeTint="99"/>
        </w:tcBorders>
      </w:tcPr>
    </w:tblStylePr>
    <w:tblStylePr w:type="seCell">
      <w:tblPr/>
      <w:tcPr>
        <w:tcBorders>
          <w:top w:val="single" w:sz="4" w:space="0" w:color="FCEDB5" w:themeColor="accent2" w:themeTint="99"/>
        </w:tcBorders>
      </w:tcPr>
    </w:tblStylePr>
    <w:tblStylePr w:type="swCell">
      <w:tblPr/>
      <w:tcPr>
        <w:tcBorders>
          <w:top w:val="single" w:sz="4" w:space="0" w:color="FCEDB5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33476D"/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  <w:insideV w:val="single" w:sz="4" w:space="0" w:color="88C3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  <w:tblStylePr w:type="neCell">
      <w:tblPr/>
      <w:tcPr>
        <w:tcBorders>
          <w:bottom w:val="single" w:sz="4" w:space="0" w:color="88C3CD" w:themeColor="accent3" w:themeTint="99"/>
        </w:tcBorders>
      </w:tcPr>
    </w:tblStylePr>
    <w:tblStylePr w:type="nwCell">
      <w:tblPr/>
      <w:tcPr>
        <w:tcBorders>
          <w:bottom w:val="single" w:sz="4" w:space="0" w:color="88C3CD" w:themeColor="accent3" w:themeTint="99"/>
        </w:tcBorders>
      </w:tcPr>
    </w:tblStylePr>
    <w:tblStylePr w:type="seCell">
      <w:tblPr/>
      <w:tcPr>
        <w:tcBorders>
          <w:top w:val="single" w:sz="4" w:space="0" w:color="88C3CD" w:themeColor="accent3" w:themeTint="99"/>
        </w:tcBorders>
      </w:tcPr>
    </w:tblStylePr>
    <w:tblStylePr w:type="swCell">
      <w:tblPr/>
      <w:tcPr>
        <w:tcBorders>
          <w:top w:val="single" w:sz="4" w:space="0" w:color="88C3CD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33476D"/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  <w:insideV w:val="single" w:sz="4" w:space="0" w:color="CC9AB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  <w:tblStylePr w:type="neCell">
      <w:tblPr/>
      <w:tcPr>
        <w:tcBorders>
          <w:bottom w:val="single" w:sz="4" w:space="0" w:color="CC9AB3" w:themeColor="accent4" w:themeTint="99"/>
        </w:tcBorders>
      </w:tcPr>
    </w:tblStylePr>
    <w:tblStylePr w:type="nwCell">
      <w:tblPr/>
      <w:tcPr>
        <w:tcBorders>
          <w:bottom w:val="single" w:sz="4" w:space="0" w:color="CC9AB3" w:themeColor="accent4" w:themeTint="99"/>
        </w:tcBorders>
      </w:tcPr>
    </w:tblStylePr>
    <w:tblStylePr w:type="seCell">
      <w:tblPr/>
      <w:tcPr>
        <w:tcBorders>
          <w:top w:val="single" w:sz="4" w:space="0" w:color="CC9AB3" w:themeColor="accent4" w:themeTint="99"/>
        </w:tcBorders>
      </w:tcPr>
    </w:tblStylePr>
    <w:tblStylePr w:type="swCell">
      <w:tblPr/>
      <w:tcPr>
        <w:tcBorders>
          <w:top w:val="single" w:sz="4" w:space="0" w:color="CC9AB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33476D"/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  <w:insideV w:val="single" w:sz="4" w:space="0" w:color="ECA3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  <w:tblStylePr w:type="neCell">
      <w:tblPr/>
      <w:tcPr>
        <w:tcBorders>
          <w:bottom w:val="single" w:sz="4" w:space="0" w:color="ECA38D" w:themeColor="accent5" w:themeTint="99"/>
        </w:tcBorders>
      </w:tcPr>
    </w:tblStylePr>
    <w:tblStylePr w:type="nwCell">
      <w:tblPr/>
      <w:tcPr>
        <w:tcBorders>
          <w:bottom w:val="single" w:sz="4" w:space="0" w:color="ECA38D" w:themeColor="accent5" w:themeTint="99"/>
        </w:tcBorders>
      </w:tcPr>
    </w:tblStylePr>
    <w:tblStylePr w:type="seCell">
      <w:tblPr/>
      <w:tcPr>
        <w:tcBorders>
          <w:top w:val="single" w:sz="4" w:space="0" w:color="ECA38D" w:themeColor="accent5" w:themeTint="99"/>
        </w:tcBorders>
      </w:tcPr>
    </w:tblStylePr>
    <w:tblStylePr w:type="swCell">
      <w:tblPr/>
      <w:tcPr>
        <w:tcBorders>
          <w:top w:val="single" w:sz="4" w:space="0" w:color="ECA38D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33476D"/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  <w:insideV w:val="single" w:sz="4" w:space="0" w:color="FBE4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  <w:tblStylePr w:type="neCell">
      <w:tblPr/>
      <w:tcPr>
        <w:tcBorders>
          <w:bottom w:val="single" w:sz="4" w:space="0" w:color="FBE490" w:themeColor="accent6" w:themeTint="99"/>
        </w:tcBorders>
      </w:tcPr>
    </w:tblStylePr>
    <w:tblStylePr w:type="nwCell">
      <w:tblPr/>
      <w:tcPr>
        <w:tcBorders>
          <w:bottom w:val="single" w:sz="4" w:space="0" w:color="FBE490" w:themeColor="accent6" w:themeTint="99"/>
        </w:tcBorders>
      </w:tcPr>
    </w:tblStylePr>
    <w:tblStylePr w:type="seCell">
      <w:tblPr/>
      <w:tcPr>
        <w:tcBorders>
          <w:top w:val="single" w:sz="4" w:space="0" w:color="FBE490" w:themeColor="accent6" w:themeTint="99"/>
        </w:tcBorders>
      </w:tcPr>
    </w:tblStylePr>
    <w:tblStylePr w:type="swCell">
      <w:tblPr/>
      <w:tcPr>
        <w:tcBorders>
          <w:top w:val="single" w:sz="4" w:space="0" w:color="FBE490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3347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33476D"/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  <w:insideV w:val="single" w:sz="4" w:space="0" w:color="CBE5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D4DB" w:themeColor="accent1"/>
          <w:left w:val="single" w:sz="4" w:space="0" w:color="A9D4DB" w:themeColor="accent1"/>
          <w:bottom w:val="single" w:sz="4" w:space="0" w:color="A9D4DB" w:themeColor="accent1"/>
          <w:right w:val="single" w:sz="4" w:space="0" w:color="A9D4DB" w:themeColor="accent1"/>
          <w:insideH w:val="nil"/>
          <w:insideV w:val="nil"/>
        </w:tcBorders>
        <w:shd w:val="clear" w:color="auto" w:fill="A9D4DB" w:themeFill="accent1"/>
      </w:tcPr>
    </w:tblStylePr>
    <w:tblStylePr w:type="lastRow">
      <w:rPr>
        <w:b/>
        <w:bCs/>
      </w:rPr>
      <w:tblPr/>
      <w:tcPr>
        <w:tcBorders>
          <w:top w:val="double" w:sz="4" w:space="0" w:color="A9D4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33476D"/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  <w:insideV w:val="single" w:sz="4" w:space="0" w:color="FCED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E284" w:themeColor="accent2"/>
          <w:left w:val="single" w:sz="4" w:space="0" w:color="FBE284" w:themeColor="accent2"/>
          <w:bottom w:val="single" w:sz="4" w:space="0" w:color="FBE284" w:themeColor="accent2"/>
          <w:right w:val="single" w:sz="4" w:space="0" w:color="FBE284" w:themeColor="accent2"/>
          <w:insideH w:val="nil"/>
          <w:insideV w:val="nil"/>
        </w:tcBorders>
        <w:shd w:val="clear" w:color="auto" w:fill="FBE284" w:themeFill="accent2"/>
      </w:tcPr>
    </w:tblStylePr>
    <w:tblStylePr w:type="lastRow">
      <w:rPr>
        <w:b/>
        <w:bCs/>
      </w:rPr>
      <w:tblPr/>
      <w:tcPr>
        <w:tcBorders>
          <w:top w:val="double" w:sz="4" w:space="0" w:color="FBE28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33476D"/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  <w:insideV w:val="single" w:sz="4" w:space="0" w:color="88C3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95A2" w:themeColor="accent3"/>
          <w:left w:val="single" w:sz="4" w:space="0" w:color="4495A2" w:themeColor="accent3"/>
          <w:bottom w:val="single" w:sz="4" w:space="0" w:color="4495A2" w:themeColor="accent3"/>
          <w:right w:val="single" w:sz="4" w:space="0" w:color="4495A2" w:themeColor="accent3"/>
          <w:insideH w:val="nil"/>
          <w:insideV w:val="nil"/>
        </w:tcBorders>
        <w:shd w:val="clear" w:color="auto" w:fill="4495A2" w:themeFill="accent3"/>
      </w:tcPr>
    </w:tblStylePr>
    <w:tblStylePr w:type="lastRow">
      <w:rPr>
        <w:b/>
        <w:bCs/>
      </w:rPr>
      <w:tblPr/>
      <w:tcPr>
        <w:tcBorders>
          <w:top w:val="double" w:sz="4" w:space="0" w:color="4495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33476D"/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  <w:insideV w:val="single" w:sz="4" w:space="0" w:color="CC9AB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5881" w:themeColor="accent4"/>
          <w:left w:val="single" w:sz="4" w:space="0" w:color="AA5881" w:themeColor="accent4"/>
          <w:bottom w:val="single" w:sz="4" w:space="0" w:color="AA5881" w:themeColor="accent4"/>
          <w:right w:val="single" w:sz="4" w:space="0" w:color="AA5881" w:themeColor="accent4"/>
          <w:insideH w:val="nil"/>
          <w:insideV w:val="nil"/>
        </w:tcBorders>
        <w:shd w:val="clear" w:color="auto" w:fill="AA5881" w:themeFill="accent4"/>
      </w:tcPr>
    </w:tblStylePr>
    <w:tblStylePr w:type="lastRow">
      <w:rPr>
        <w:b/>
        <w:bCs/>
      </w:rPr>
      <w:tblPr/>
      <w:tcPr>
        <w:tcBorders>
          <w:top w:val="double" w:sz="4" w:space="0" w:color="AA58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33476D"/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  <w:insideV w:val="single" w:sz="4" w:space="0" w:color="ECA3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6742" w:themeColor="accent5"/>
          <w:left w:val="single" w:sz="4" w:space="0" w:color="E06742" w:themeColor="accent5"/>
          <w:bottom w:val="single" w:sz="4" w:space="0" w:color="E06742" w:themeColor="accent5"/>
          <w:right w:val="single" w:sz="4" w:space="0" w:color="E06742" w:themeColor="accent5"/>
          <w:insideH w:val="nil"/>
          <w:insideV w:val="nil"/>
        </w:tcBorders>
        <w:shd w:val="clear" w:color="auto" w:fill="E06742" w:themeFill="accent5"/>
      </w:tcPr>
    </w:tblStylePr>
    <w:tblStylePr w:type="lastRow">
      <w:rPr>
        <w:b/>
        <w:bCs/>
      </w:rPr>
      <w:tblPr/>
      <w:tcPr>
        <w:tcBorders>
          <w:top w:val="double" w:sz="4" w:space="0" w:color="E067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33476D"/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  <w:insideV w:val="single" w:sz="4" w:space="0" w:color="FBE4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448" w:themeColor="accent6"/>
          <w:left w:val="single" w:sz="4" w:space="0" w:color="F9D448" w:themeColor="accent6"/>
          <w:bottom w:val="single" w:sz="4" w:space="0" w:color="F9D448" w:themeColor="accent6"/>
          <w:right w:val="single" w:sz="4" w:space="0" w:color="F9D448" w:themeColor="accent6"/>
          <w:insideH w:val="nil"/>
          <w:insideV w:val="nil"/>
        </w:tcBorders>
        <w:shd w:val="clear" w:color="auto" w:fill="F9D448" w:themeFill="accent6"/>
      </w:tcPr>
    </w:tblStylePr>
    <w:tblStylePr w:type="lastRow">
      <w:rPr>
        <w:b/>
        <w:bCs/>
      </w:rPr>
      <w:tblPr/>
      <w:tcPr>
        <w:tcBorders>
          <w:top w:val="double" w:sz="4" w:space="0" w:color="F9D4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D4D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D4D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D4D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D4DB" w:themeFill="accent1"/>
      </w:tcPr>
    </w:tblStylePr>
    <w:tblStylePr w:type="band1Vert">
      <w:tblPr/>
      <w:tcPr>
        <w:shd w:val="clear" w:color="auto" w:fill="DCEDF0" w:themeFill="accent1" w:themeFillTint="66"/>
      </w:tcPr>
    </w:tblStylePr>
    <w:tblStylePr w:type="band1Horz">
      <w:tblPr/>
      <w:tcPr>
        <w:shd w:val="clear" w:color="auto" w:fill="DCEDF0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E28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E28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E28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E284" w:themeFill="accent2"/>
      </w:tcPr>
    </w:tblStylePr>
    <w:tblStylePr w:type="band1Vert">
      <w:tblPr/>
      <w:tcPr>
        <w:shd w:val="clear" w:color="auto" w:fill="FDF3CD" w:themeFill="accent2" w:themeFillTint="66"/>
      </w:tcPr>
    </w:tblStylePr>
    <w:tblStylePr w:type="band1Horz">
      <w:tblPr/>
      <w:tcPr>
        <w:shd w:val="clear" w:color="auto" w:fill="FDF3CD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B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95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95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95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95A2" w:themeFill="accent3"/>
      </w:tcPr>
    </w:tblStylePr>
    <w:tblStylePr w:type="band1Vert">
      <w:tblPr/>
      <w:tcPr>
        <w:shd w:val="clear" w:color="auto" w:fill="B0D7DE" w:themeFill="accent3" w:themeFillTint="66"/>
      </w:tcPr>
    </w:tblStylePr>
    <w:tblStylePr w:type="band1Horz">
      <w:tblPr/>
      <w:tcPr>
        <w:shd w:val="clear" w:color="auto" w:fill="B0D7DE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D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588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588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A588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A5881" w:themeFill="accent4"/>
      </w:tcPr>
    </w:tblStylePr>
    <w:tblStylePr w:type="band1Vert">
      <w:tblPr/>
      <w:tcPr>
        <w:shd w:val="clear" w:color="auto" w:fill="DDBCCC" w:themeFill="accent4" w:themeFillTint="66"/>
      </w:tcPr>
    </w:tblStylePr>
    <w:tblStylePr w:type="band1Horz">
      <w:tblPr/>
      <w:tcPr>
        <w:shd w:val="clear" w:color="auto" w:fill="DDBCCC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0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67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67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67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6742" w:themeFill="accent5"/>
      </w:tcPr>
    </w:tblStylePr>
    <w:tblStylePr w:type="band1Vert">
      <w:tblPr/>
      <w:tcPr>
        <w:shd w:val="clear" w:color="auto" w:fill="F2C1B3" w:themeFill="accent5" w:themeFillTint="66"/>
      </w:tcPr>
    </w:tblStylePr>
    <w:tblStylePr w:type="band1Horz">
      <w:tblPr/>
      <w:tcPr>
        <w:shd w:val="clear" w:color="auto" w:fill="F2C1B3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44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44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4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448" w:themeFill="accent6"/>
      </w:tcPr>
    </w:tblStylePr>
    <w:tblStylePr w:type="band1Vert">
      <w:tblPr/>
      <w:tcPr>
        <w:shd w:val="clear" w:color="auto" w:fill="FCEDB5" w:themeFill="accent6" w:themeFillTint="66"/>
      </w:tcPr>
    </w:tblStylePr>
    <w:tblStylePr w:type="band1Horz">
      <w:tblPr/>
      <w:tcPr>
        <w:shd w:val="clear" w:color="auto" w:fill="FCEDB5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33476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33476D"/>
    <w:rPr>
      <w:color w:val="64B1BE" w:themeColor="accent1" w:themeShade="BF"/>
    </w:rPr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  <w:insideV w:val="single" w:sz="4" w:space="0" w:color="CBE5E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BE5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E5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33476D"/>
    <w:rPr>
      <w:color w:val="F8CB26" w:themeColor="accent2" w:themeShade="BF"/>
    </w:rPr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  <w:insideV w:val="single" w:sz="4" w:space="0" w:color="FCEDB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CED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ED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33476D"/>
    <w:rPr>
      <w:color w:val="336F79" w:themeColor="accent3" w:themeShade="BF"/>
    </w:rPr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  <w:insideV w:val="single" w:sz="4" w:space="0" w:color="88C3C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8C3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C3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33476D"/>
    <w:rPr>
      <w:color w:val="7F4160" w:themeColor="accent4" w:themeShade="BF"/>
    </w:rPr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  <w:insideV w:val="single" w:sz="4" w:space="0" w:color="CC9AB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C9AB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C9AB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33476D"/>
    <w:rPr>
      <w:color w:val="BA421E" w:themeColor="accent5" w:themeShade="BF"/>
    </w:rPr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  <w:insideV w:val="single" w:sz="4" w:space="0" w:color="ECA3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CA3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A3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33476D"/>
    <w:rPr>
      <w:color w:val="E8B807" w:themeColor="accent6" w:themeShade="BF"/>
    </w:rPr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  <w:insideV w:val="single" w:sz="4" w:space="0" w:color="FBE4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BE4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4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33476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33476D"/>
    <w:rPr>
      <w:color w:val="64B1BE" w:themeColor="accent1" w:themeShade="BF"/>
    </w:rPr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  <w:insideV w:val="single" w:sz="4" w:space="0" w:color="CBE5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  <w:tblStylePr w:type="neCell">
      <w:tblPr/>
      <w:tcPr>
        <w:tcBorders>
          <w:bottom w:val="single" w:sz="4" w:space="0" w:color="CBE5E9" w:themeColor="accent1" w:themeTint="99"/>
        </w:tcBorders>
      </w:tcPr>
    </w:tblStylePr>
    <w:tblStylePr w:type="nwCell">
      <w:tblPr/>
      <w:tcPr>
        <w:tcBorders>
          <w:bottom w:val="single" w:sz="4" w:space="0" w:color="CBE5E9" w:themeColor="accent1" w:themeTint="99"/>
        </w:tcBorders>
      </w:tcPr>
    </w:tblStylePr>
    <w:tblStylePr w:type="seCell">
      <w:tblPr/>
      <w:tcPr>
        <w:tcBorders>
          <w:top w:val="single" w:sz="4" w:space="0" w:color="CBE5E9" w:themeColor="accent1" w:themeTint="99"/>
        </w:tcBorders>
      </w:tcPr>
    </w:tblStylePr>
    <w:tblStylePr w:type="swCell">
      <w:tblPr/>
      <w:tcPr>
        <w:tcBorders>
          <w:top w:val="single" w:sz="4" w:space="0" w:color="CBE5E9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33476D"/>
    <w:rPr>
      <w:color w:val="F8CB26" w:themeColor="accent2" w:themeShade="BF"/>
    </w:rPr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  <w:insideV w:val="single" w:sz="4" w:space="0" w:color="FCED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  <w:tblStylePr w:type="neCell">
      <w:tblPr/>
      <w:tcPr>
        <w:tcBorders>
          <w:bottom w:val="single" w:sz="4" w:space="0" w:color="FCEDB5" w:themeColor="accent2" w:themeTint="99"/>
        </w:tcBorders>
      </w:tcPr>
    </w:tblStylePr>
    <w:tblStylePr w:type="nwCell">
      <w:tblPr/>
      <w:tcPr>
        <w:tcBorders>
          <w:bottom w:val="single" w:sz="4" w:space="0" w:color="FCEDB5" w:themeColor="accent2" w:themeTint="99"/>
        </w:tcBorders>
      </w:tcPr>
    </w:tblStylePr>
    <w:tblStylePr w:type="seCell">
      <w:tblPr/>
      <w:tcPr>
        <w:tcBorders>
          <w:top w:val="single" w:sz="4" w:space="0" w:color="FCEDB5" w:themeColor="accent2" w:themeTint="99"/>
        </w:tcBorders>
      </w:tcPr>
    </w:tblStylePr>
    <w:tblStylePr w:type="swCell">
      <w:tblPr/>
      <w:tcPr>
        <w:tcBorders>
          <w:top w:val="single" w:sz="4" w:space="0" w:color="FCEDB5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33476D"/>
    <w:rPr>
      <w:color w:val="336F79" w:themeColor="accent3" w:themeShade="BF"/>
    </w:rPr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  <w:insideV w:val="single" w:sz="4" w:space="0" w:color="88C3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  <w:tblStylePr w:type="neCell">
      <w:tblPr/>
      <w:tcPr>
        <w:tcBorders>
          <w:bottom w:val="single" w:sz="4" w:space="0" w:color="88C3CD" w:themeColor="accent3" w:themeTint="99"/>
        </w:tcBorders>
      </w:tcPr>
    </w:tblStylePr>
    <w:tblStylePr w:type="nwCell">
      <w:tblPr/>
      <w:tcPr>
        <w:tcBorders>
          <w:bottom w:val="single" w:sz="4" w:space="0" w:color="88C3CD" w:themeColor="accent3" w:themeTint="99"/>
        </w:tcBorders>
      </w:tcPr>
    </w:tblStylePr>
    <w:tblStylePr w:type="seCell">
      <w:tblPr/>
      <w:tcPr>
        <w:tcBorders>
          <w:top w:val="single" w:sz="4" w:space="0" w:color="88C3CD" w:themeColor="accent3" w:themeTint="99"/>
        </w:tcBorders>
      </w:tcPr>
    </w:tblStylePr>
    <w:tblStylePr w:type="swCell">
      <w:tblPr/>
      <w:tcPr>
        <w:tcBorders>
          <w:top w:val="single" w:sz="4" w:space="0" w:color="88C3CD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33476D"/>
    <w:rPr>
      <w:color w:val="7F4160" w:themeColor="accent4" w:themeShade="BF"/>
    </w:rPr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  <w:insideV w:val="single" w:sz="4" w:space="0" w:color="CC9AB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  <w:tblStylePr w:type="neCell">
      <w:tblPr/>
      <w:tcPr>
        <w:tcBorders>
          <w:bottom w:val="single" w:sz="4" w:space="0" w:color="CC9AB3" w:themeColor="accent4" w:themeTint="99"/>
        </w:tcBorders>
      </w:tcPr>
    </w:tblStylePr>
    <w:tblStylePr w:type="nwCell">
      <w:tblPr/>
      <w:tcPr>
        <w:tcBorders>
          <w:bottom w:val="single" w:sz="4" w:space="0" w:color="CC9AB3" w:themeColor="accent4" w:themeTint="99"/>
        </w:tcBorders>
      </w:tcPr>
    </w:tblStylePr>
    <w:tblStylePr w:type="seCell">
      <w:tblPr/>
      <w:tcPr>
        <w:tcBorders>
          <w:top w:val="single" w:sz="4" w:space="0" w:color="CC9AB3" w:themeColor="accent4" w:themeTint="99"/>
        </w:tcBorders>
      </w:tcPr>
    </w:tblStylePr>
    <w:tblStylePr w:type="swCell">
      <w:tblPr/>
      <w:tcPr>
        <w:tcBorders>
          <w:top w:val="single" w:sz="4" w:space="0" w:color="CC9AB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33476D"/>
    <w:rPr>
      <w:color w:val="BA421E" w:themeColor="accent5" w:themeShade="BF"/>
    </w:rPr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  <w:insideV w:val="single" w:sz="4" w:space="0" w:color="ECA3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  <w:tblStylePr w:type="neCell">
      <w:tblPr/>
      <w:tcPr>
        <w:tcBorders>
          <w:bottom w:val="single" w:sz="4" w:space="0" w:color="ECA38D" w:themeColor="accent5" w:themeTint="99"/>
        </w:tcBorders>
      </w:tcPr>
    </w:tblStylePr>
    <w:tblStylePr w:type="nwCell">
      <w:tblPr/>
      <w:tcPr>
        <w:tcBorders>
          <w:bottom w:val="single" w:sz="4" w:space="0" w:color="ECA38D" w:themeColor="accent5" w:themeTint="99"/>
        </w:tcBorders>
      </w:tcPr>
    </w:tblStylePr>
    <w:tblStylePr w:type="seCell">
      <w:tblPr/>
      <w:tcPr>
        <w:tcBorders>
          <w:top w:val="single" w:sz="4" w:space="0" w:color="ECA38D" w:themeColor="accent5" w:themeTint="99"/>
        </w:tcBorders>
      </w:tcPr>
    </w:tblStylePr>
    <w:tblStylePr w:type="swCell">
      <w:tblPr/>
      <w:tcPr>
        <w:tcBorders>
          <w:top w:val="single" w:sz="4" w:space="0" w:color="ECA38D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33476D"/>
    <w:rPr>
      <w:color w:val="E8B807" w:themeColor="accent6" w:themeShade="BF"/>
    </w:rPr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  <w:insideV w:val="single" w:sz="4" w:space="0" w:color="FBE4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  <w:tblStylePr w:type="neCell">
      <w:tblPr/>
      <w:tcPr>
        <w:tcBorders>
          <w:bottom w:val="single" w:sz="4" w:space="0" w:color="FBE490" w:themeColor="accent6" w:themeTint="99"/>
        </w:tcBorders>
      </w:tcPr>
    </w:tblStylePr>
    <w:tblStylePr w:type="nwCell">
      <w:tblPr/>
      <w:tcPr>
        <w:tcBorders>
          <w:bottom w:val="single" w:sz="4" w:space="0" w:color="FBE490" w:themeColor="accent6" w:themeTint="99"/>
        </w:tcBorders>
      </w:tcPr>
    </w:tblStylePr>
    <w:tblStylePr w:type="seCell">
      <w:tblPr/>
      <w:tcPr>
        <w:tcBorders>
          <w:top w:val="single" w:sz="4" w:space="0" w:color="FBE490" w:themeColor="accent6" w:themeTint="99"/>
        </w:tcBorders>
      </w:tcPr>
    </w:tblStylePr>
    <w:tblStylePr w:type="swCell">
      <w:tblPr/>
      <w:tcPr>
        <w:tcBorders>
          <w:top w:val="single" w:sz="4" w:space="0" w:color="FBE490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33476D"/>
    <w:rPr>
      <w:rFonts w:ascii="Meiryo UI" w:eastAsia="Meiryo UI" w:hAnsi="Meiryo UI" w:cs="Meiryo UI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33476D"/>
    <w:rPr>
      <w:rFonts w:ascii="Meiryo UI" w:eastAsia="Meiryo UI" w:hAnsi="Meiryo UI" w:cs="Meiryo UI"/>
    </w:rPr>
  </w:style>
  <w:style w:type="paragraph" w:styleId="HTML0">
    <w:name w:val="HTML Address"/>
    <w:basedOn w:val="a2"/>
    <w:link w:val="HTML1"/>
    <w:uiPriority w:val="99"/>
    <w:semiHidden/>
    <w:unhideWhenUsed/>
    <w:rsid w:val="0033476D"/>
    <w:pPr>
      <w:spacing w:before="0" w:after="0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33476D"/>
    <w:rPr>
      <w:rFonts w:ascii="Meiryo UI" w:eastAsia="Meiryo UI" w:hAnsi="Meiryo UI" w:cs="Meiryo UI"/>
      <w:i/>
      <w:iCs/>
      <w:color w:val="231F20"/>
      <w:sz w:val="18"/>
      <w:szCs w:val="16"/>
      <w:lang w:bidi="en-US"/>
    </w:rPr>
  </w:style>
  <w:style w:type="character" w:styleId="HTML2">
    <w:name w:val="HTML Cite"/>
    <w:basedOn w:val="a3"/>
    <w:uiPriority w:val="99"/>
    <w:semiHidden/>
    <w:unhideWhenUsed/>
    <w:rsid w:val="0033476D"/>
    <w:rPr>
      <w:rFonts w:ascii="Meiryo UI" w:eastAsia="Meiryo UI" w:hAnsi="Meiryo UI" w:cs="Meiryo UI"/>
      <w:i/>
      <w:iCs/>
    </w:rPr>
  </w:style>
  <w:style w:type="character" w:styleId="HTML3">
    <w:name w:val="HTML Code"/>
    <w:basedOn w:val="a3"/>
    <w:uiPriority w:val="99"/>
    <w:semiHidden/>
    <w:unhideWhenUsed/>
    <w:rsid w:val="0033476D"/>
    <w:rPr>
      <w:rFonts w:ascii="Meiryo UI" w:eastAsia="Meiryo UI" w:hAnsi="Meiryo UI" w:cs="Meiryo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33476D"/>
    <w:rPr>
      <w:rFonts w:ascii="Meiryo UI" w:eastAsia="Meiryo UI" w:hAnsi="Meiryo UI" w:cs="Meiryo UI"/>
      <w:i/>
      <w:iCs/>
    </w:rPr>
  </w:style>
  <w:style w:type="character" w:styleId="HTML5">
    <w:name w:val="HTML Keyboard"/>
    <w:basedOn w:val="a3"/>
    <w:uiPriority w:val="99"/>
    <w:semiHidden/>
    <w:unhideWhenUsed/>
    <w:rsid w:val="0033476D"/>
    <w:rPr>
      <w:rFonts w:ascii="Meiryo UI" w:eastAsia="Meiryo UI" w:hAnsi="Meiryo UI" w:cs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33476D"/>
    <w:pPr>
      <w:spacing w:before="0" w:after="0"/>
    </w:pPr>
    <w:rPr>
      <w:sz w:val="20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character" w:styleId="HTML8">
    <w:name w:val="HTML Sample"/>
    <w:basedOn w:val="a3"/>
    <w:uiPriority w:val="99"/>
    <w:semiHidden/>
    <w:unhideWhenUsed/>
    <w:rsid w:val="0033476D"/>
    <w:rPr>
      <w:rFonts w:ascii="Meiryo UI" w:eastAsia="Meiryo UI" w:hAnsi="Meiryo UI" w:cs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33476D"/>
    <w:rPr>
      <w:rFonts w:ascii="Meiryo UI" w:eastAsia="Meiryo UI" w:hAnsi="Meiryo UI" w:cs="Meiryo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33476D"/>
    <w:rPr>
      <w:rFonts w:ascii="Meiryo UI" w:eastAsia="Meiryo UI" w:hAnsi="Meiryo UI" w:cs="Meiryo UI"/>
      <w:i/>
      <w:iCs/>
    </w:rPr>
  </w:style>
  <w:style w:type="paragraph" w:styleId="15">
    <w:name w:val="index 1"/>
    <w:basedOn w:val="a2"/>
    <w:next w:val="a2"/>
    <w:autoRedefine/>
    <w:uiPriority w:val="99"/>
    <w:semiHidden/>
    <w:unhideWhenUsed/>
    <w:rsid w:val="0033476D"/>
    <w:pPr>
      <w:spacing w:before="0" w:after="0"/>
      <w:ind w:left="180" w:hanging="180"/>
    </w:pPr>
  </w:style>
  <w:style w:type="paragraph" w:styleId="29">
    <w:name w:val="index 2"/>
    <w:basedOn w:val="a2"/>
    <w:next w:val="a2"/>
    <w:autoRedefine/>
    <w:uiPriority w:val="99"/>
    <w:semiHidden/>
    <w:unhideWhenUsed/>
    <w:rsid w:val="0033476D"/>
    <w:pPr>
      <w:spacing w:before="0" w:after="0"/>
      <w:ind w:left="360" w:hanging="180"/>
    </w:pPr>
  </w:style>
  <w:style w:type="paragraph" w:styleId="37">
    <w:name w:val="index 3"/>
    <w:basedOn w:val="a2"/>
    <w:next w:val="a2"/>
    <w:autoRedefine/>
    <w:uiPriority w:val="99"/>
    <w:semiHidden/>
    <w:unhideWhenUsed/>
    <w:rsid w:val="0033476D"/>
    <w:pPr>
      <w:spacing w:before="0" w:after="0"/>
      <w:ind w:left="540" w:hanging="180"/>
    </w:pPr>
  </w:style>
  <w:style w:type="paragraph" w:styleId="43">
    <w:name w:val="index 4"/>
    <w:basedOn w:val="a2"/>
    <w:next w:val="a2"/>
    <w:autoRedefine/>
    <w:uiPriority w:val="99"/>
    <w:semiHidden/>
    <w:unhideWhenUsed/>
    <w:rsid w:val="0033476D"/>
    <w:pPr>
      <w:spacing w:before="0" w:after="0"/>
      <w:ind w:left="720" w:hanging="180"/>
    </w:pPr>
  </w:style>
  <w:style w:type="paragraph" w:styleId="53">
    <w:name w:val="index 5"/>
    <w:basedOn w:val="a2"/>
    <w:next w:val="a2"/>
    <w:autoRedefine/>
    <w:uiPriority w:val="99"/>
    <w:semiHidden/>
    <w:unhideWhenUsed/>
    <w:rsid w:val="0033476D"/>
    <w:pPr>
      <w:spacing w:before="0" w:after="0"/>
      <w:ind w:left="900" w:hanging="180"/>
    </w:pPr>
  </w:style>
  <w:style w:type="paragraph" w:styleId="61">
    <w:name w:val="index 6"/>
    <w:basedOn w:val="a2"/>
    <w:next w:val="a2"/>
    <w:autoRedefine/>
    <w:uiPriority w:val="99"/>
    <w:semiHidden/>
    <w:unhideWhenUsed/>
    <w:rsid w:val="0033476D"/>
    <w:pPr>
      <w:spacing w:before="0" w:after="0"/>
      <w:ind w:left="1080" w:hanging="180"/>
    </w:pPr>
  </w:style>
  <w:style w:type="paragraph" w:styleId="71">
    <w:name w:val="index 7"/>
    <w:basedOn w:val="a2"/>
    <w:next w:val="a2"/>
    <w:autoRedefine/>
    <w:uiPriority w:val="99"/>
    <w:semiHidden/>
    <w:unhideWhenUsed/>
    <w:rsid w:val="0033476D"/>
    <w:pPr>
      <w:spacing w:before="0" w:after="0"/>
      <w:ind w:left="1260" w:hanging="180"/>
    </w:pPr>
  </w:style>
  <w:style w:type="paragraph" w:styleId="81">
    <w:name w:val="index 8"/>
    <w:basedOn w:val="a2"/>
    <w:next w:val="a2"/>
    <w:autoRedefine/>
    <w:uiPriority w:val="99"/>
    <w:semiHidden/>
    <w:unhideWhenUsed/>
    <w:rsid w:val="0033476D"/>
    <w:pPr>
      <w:spacing w:before="0" w:after="0"/>
      <w:ind w:left="1440" w:hanging="180"/>
    </w:pPr>
  </w:style>
  <w:style w:type="paragraph" w:styleId="91">
    <w:name w:val="index 9"/>
    <w:basedOn w:val="a2"/>
    <w:next w:val="a2"/>
    <w:autoRedefine/>
    <w:uiPriority w:val="99"/>
    <w:semiHidden/>
    <w:unhideWhenUsed/>
    <w:rsid w:val="0033476D"/>
    <w:pPr>
      <w:spacing w:before="0" w:after="0"/>
      <w:ind w:left="1620" w:hanging="180"/>
    </w:pPr>
  </w:style>
  <w:style w:type="paragraph" w:styleId="affff8">
    <w:name w:val="index heading"/>
    <w:basedOn w:val="a2"/>
    <w:next w:val="15"/>
    <w:uiPriority w:val="99"/>
    <w:semiHidden/>
    <w:unhideWhenUsed/>
    <w:rsid w:val="0033476D"/>
    <w:pPr>
      <w:spacing w:line="312" w:lineRule="auto"/>
    </w:pPr>
    <w:rPr>
      <w:b/>
      <w:bCs/>
    </w:rPr>
  </w:style>
  <w:style w:type="character" w:styleId="2a">
    <w:name w:val="Intense Emphasis"/>
    <w:basedOn w:val="a3"/>
    <w:uiPriority w:val="21"/>
    <w:semiHidden/>
    <w:qFormat/>
    <w:rsid w:val="0033476D"/>
    <w:rPr>
      <w:rFonts w:ascii="Meiryo UI" w:eastAsia="Meiryo UI" w:hAnsi="Meiryo UI" w:cs="Meiryo UI"/>
      <w:i/>
      <w:iCs/>
      <w:color w:val="A9D4DB" w:themeColor="accent1"/>
    </w:rPr>
  </w:style>
  <w:style w:type="paragraph" w:styleId="2b">
    <w:name w:val="Intense Quote"/>
    <w:basedOn w:val="a2"/>
    <w:next w:val="a2"/>
    <w:link w:val="2c"/>
    <w:uiPriority w:val="30"/>
    <w:semiHidden/>
    <w:qFormat/>
    <w:rsid w:val="0033476D"/>
    <w:pPr>
      <w:pBdr>
        <w:top w:val="single" w:sz="4" w:space="10" w:color="A9D4DB" w:themeColor="accent1"/>
        <w:bottom w:val="single" w:sz="4" w:space="10" w:color="A9D4DB" w:themeColor="accent1"/>
      </w:pBdr>
      <w:spacing w:before="360" w:after="360" w:line="312" w:lineRule="auto"/>
      <w:ind w:left="864" w:right="864"/>
      <w:jc w:val="center"/>
    </w:pPr>
    <w:rPr>
      <w:i/>
      <w:iCs/>
      <w:color w:val="A9D4DB" w:themeColor="accent1"/>
    </w:rPr>
  </w:style>
  <w:style w:type="character" w:customStyle="1" w:styleId="2c">
    <w:name w:val="引用文 2 (文字)"/>
    <w:basedOn w:val="a3"/>
    <w:link w:val="2b"/>
    <w:uiPriority w:val="30"/>
    <w:semiHidden/>
    <w:rsid w:val="0033476D"/>
    <w:rPr>
      <w:rFonts w:ascii="Meiryo UI" w:eastAsia="Meiryo UI" w:hAnsi="Meiryo UI" w:cs="Meiryo UI"/>
      <w:i/>
      <w:iCs/>
      <w:color w:val="A9D4DB" w:themeColor="accent1"/>
      <w:sz w:val="18"/>
      <w:szCs w:val="16"/>
      <w:lang w:bidi="en-US"/>
    </w:rPr>
  </w:style>
  <w:style w:type="character" w:styleId="2d">
    <w:name w:val="Intense Reference"/>
    <w:basedOn w:val="a3"/>
    <w:uiPriority w:val="32"/>
    <w:semiHidden/>
    <w:qFormat/>
    <w:rsid w:val="0033476D"/>
    <w:rPr>
      <w:rFonts w:ascii="Meiryo UI" w:eastAsia="Meiryo UI" w:hAnsi="Meiryo UI" w:cs="Meiryo UI"/>
      <w:b/>
      <w:bCs/>
      <w:smallCaps/>
      <w:color w:val="A9D4DB" w:themeColor="accent1"/>
      <w:spacing w:val="5"/>
    </w:rPr>
  </w:style>
  <w:style w:type="table" w:styleId="38">
    <w:name w:val="Light Grid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A9D4DB" w:themeColor="accent1"/>
        <w:left w:val="single" w:sz="8" w:space="0" w:color="A9D4DB" w:themeColor="accent1"/>
        <w:bottom w:val="single" w:sz="8" w:space="0" w:color="A9D4DB" w:themeColor="accent1"/>
        <w:right w:val="single" w:sz="8" w:space="0" w:color="A9D4DB" w:themeColor="accent1"/>
        <w:insideH w:val="single" w:sz="8" w:space="0" w:color="A9D4DB" w:themeColor="accent1"/>
        <w:insideV w:val="single" w:sz="8" w:space="0" w:color="A9D4D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18" w:space="0" w:color="A9D4DB" w:themeColor="accent1"/>
          <w:right w:val="single" w:sz="8" w:space="0" w:color="A9D4DB" w:themeColor="accent1"/>
          <w:insideH w:val="nil"/>
          <w:insideV w:val="single" w:sz="8" w:space="0" w:color="A9D4D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  <w:insideH w:val="nil"/>
          <w:insideV w:val="single" w:sz="8" w:space="0" w:color="A9D4D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</w:tcPr>
    </w:tblStylePr>
    <w:tblStylePr w:type="band1Vert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  <w:shd w:val="clear" w:color="auto" w:fill="E9F4F6" w:themeFill="accent1" w:themeFillTint="3F"/>
      </w:tcPr>
    </w:tblStylePr>
    <w:tblStylePr w:type="band1Horz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  <w:insideV w:val="single" w:sz="8" w:space="0" w:color="A9D4DB" w:themeColor="accent1"/>
        </w:tcBorders>
        <w:shd w:val="clear" w:color="auto" w:fill="E9F4F6" w:themeFill="accent1" w:themeFillTint="3F"/>
      </w:tcPr>
    </w:tblStylePr>
    <w:tblStylePr w:type="band2Horz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  <w:insideV w:val="single" w:sz="8" w:space="0" w:color="A9D4DB" w:themeColor="accent1"/>
        </w:tcBorders>
      </w:tcPr>
    </w:tblStylePr>
  </w:style>
  <w:style w:type="table" w:styleId="3a">
    <w:name w:val="Light Grid Accent 2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FBE284" w:themeColor="accent2"/>
        <w:left w:val="single" w:sz="8" w:space="0" w:color="FBE284" w:themeColor="accent2"/>
        <w:bottom w:val="single" w:sz="8" w:space="0" w:color="FBE284" w:themeColor="accent2"/>
        <w:right w:val="single" w:sz="8" w:space="0" w:color="FBE284" w:themeColor="accent2"/>
        <w:insideH w:val="single" w:sz="8" w:space="0" w:color="FBE284" w:themeColor="accent2"/>
        <w:insideV w:val="single" w:sz="8" w:space="0" w:color="FBE28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18" w:space="0" w:color="FBE284" w:themeColor="accent2"/>
          <w:right w:val="single" w:sz="8" w:space="0" w:color="FBE284" w:themeColor="accent2"/>
          <w:insideH w:val="nil"/>
          <w:insideV w:val="single" w:sz="8" w:space="0" w:color="FBE28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  <w:insideH w:val="nil"/>
          <w:insideV w:val="single" w:sz="8" w:space="0" w:color="FBE28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</w:tcPr>
    </w:tblStylePr>
    <w:tblStylePr w:type="band1Vert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  <w:shd w:val="clear" w:color="auto" w:fill="FEF7E0" w:themeFill="accent2" w:themeFillTint="3F"/>
      </w:tcPr>
    </w:tblStylePr>
    <w:tblStylePr w:type="band1Horz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  <w:insideV w:val="single" w:sz="8" w:space="0" w:color="FBE284" w:themeColor="accent2"/>
        </w:tcBorders>
        <w:shd w:val="clear" w:color="auto" w:fill="FEF7E0" w:themeFill="accent2" w:themeFillTint="3F"/>
      </w:tcPr>
    </w:tblStylePr>
    <w:tblStylePr w:type="band2Horz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  <w:insideV w:val="single" w:sz="8" w:space="0" w:color="FBE284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4495A2" w:themeColor="accent3"/>
        <w:left w:val="single" w:sz="8" w:space="0" w:color="4495A2" w:themeColor="accent3"/>
        <w:bottom w:val="single" w:sz="8" w:space="0" w:color="4495A2" w:themeColor="accent3"/>
        <w:right w:val="single" w:sz="8" w:space="0" w:color="4495A2" w:themeColor="accent3"/>
        <w:insideH w:val="single" w:sz="8" w:space="0" w:color="4495A2" w:themeColor="accent3"/>
        <w:insideV w:val="single" w:sz="8" w:space="0" w:color="4495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18" w:space="0" w:color="4495A2" w:themeColor="accent3"/>
          <w:right w:val="single" w:sz="8" w:space="0" w:color="4495A2" w:themeColor="accent3"/>
          <w:insideH w:val="nil"/>
          <w:insideV w:val="single" w:sz="8" w:space="0" w:color="4495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  <w:insideH w:val="nil"/>
          <w:insideV w:val="single" w:sz="8" w:space="0" w:color="4495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</w:tcPr>
    </w:tblStylePr>
    <w:tblStylePr w:type="band1Vert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  <w:shd w:val="clear" w:color="auto" w:fill="CEE6EA" w:themeFill="accent3" w:themeFillTint="3F"/>
      </w:tcPr>
    </w:tblStylePr>
    <w:tblStylePr w:type="band1Horz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  <w:insideV w:val="single" w:sz="8" w:space="0" w:color="4495A2" w:themeColor="accent3"/>
        </w:tcBorders>
        <w:shd w:val="clear" w:color="auto" w:fill="CEE6EA" w:themeFill="accent3" w:themeFillTint="3F"/>
      </w:tcPr>
    </w:tblStylePr>
    <w:tblStylePr w:type="band2Horz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  <w:insideV w:val="single" w:sz="8" w:space="0" w:color="4495A2" w:themeColor="accent3"/>
        </w:tcBorders>
      </w:tcPr>
    </w:tblStylePr>
  </w:style>
  <w:style w:type="table" w:styleId="3c">
    <w:name w:val="Light Grid Accent 4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AA5881" w:themeColor="accent4"/>
        <w:left w:val="single" w:sz="8" w:space="0" w:color="AA5881" w:themeColor="accent4"/>
        <w:bottom w:val="single" w:sz="8" w:space="0" w:color="AA5881" w:themeColor="accent4"/>
        <w:right w:val="single" w:sz="8" w:space="0" w:color="AA5881" w:themeColor="accent4"/>
        <w:insideH w:val="single" w:sz="8" w:space="0" w:color="AA5881" w:themeColor="accent4"/>
        <w:insideV w:val="single" w:sz="8" w:space="0" w:color="AA588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18" w:space="0" w:color="AA5881" w:themeColor="accent4"/>
          <w:right w:val="single" w:sz="8" w:space="0" w:color="AA5881" w:themeColor="accent4"/>
          <w:insideH w:val="nil"/>
          <w:insideV w:val="single" w:sz="8" w:space="0" w:color="AA588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  <w:insideH w:val="nil"/>
          <w:insideV w:val="single" w:sz="8" w:space="0" w:color="AA588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</w:tcPr>
    </w:tblStylePr>
    <w:tblStylePr w:type="band1Vert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  <w:shd w:val="clear" w:color="auto" w:fill="EAD5DF" w:themeFill="accent4" w:themeFillTint="3F"/>
      </w:tcPr>
    </w:tblStylePr>
    <w:tblStylePr w:type="band1Horz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  <w:insideV w:val="single" w:sz="8" w:space="0" w:color="AA5881" w:themeColor="accent4"/>
        </w:tcBorders>
        <w:shd w:val="clear" w:color="auto" w:fill="EAD5DF" w:themeFill="accent4" w:themeFillTint="3F"/>
      </w:tcPr>
    </w:tblStylePr>
    <w:tblStylePr w:type="band2Horz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  <w:insideV w:val="single" w:sz="8" w:space="0" w:color="AA5881" w:themeColor="accent4"/>
        </w:tcBorders>
      </w:tcPr>
    </w:tblStylePr>
  </w:style>
  <w:style w:type="table" w:styleId="3d">
    <w:name w:val="Light Grid Accent 5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E06742" w:themeColor="accent5"/>
        <w:left w:val="single" w:sz="8" w:space="0" w:color="E06742" w:themeColor="accent5"/>
        <w:bottom w:val="single" w:sz="8" w:space="0" w:color="E06742" w:themeColor="accent5"/>
        <w:right w:val="single" w:sz="8" w:space="0" w:color="E06742" w:themeColor="accent5"/>
        <w:insideH w:val="single" w:sz="8" w:space="0" w:color="E06742" w:themeColor="accent5"/>
        <w:insideV w:val="single" w:sz="8" w:space="0" w:color="E067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18" w:space="0" w:color="E06742" w:themeColor="accent5"/>
          <w:right w:val="single" w:sz="8" w:space="0" w:color="E06742" w:themeColor="accent5"/>
          <w:insideH w:val="nil"/>
          <w:insideV w:val="single" w:sz="8" w:space="0" w:color="E067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  <w:insideH w:val="nil"/>
          <w:insideV w:val="single" w:sz="8" w:space="0" w:color="E067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</w:tcPr>
    </w:tblStylePr>
    <w:tblStylePr w:type="band1Vert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  <w:shd w:val="clear" w:color="auto" w:fill="F7D9D0" w:themeFill="accent5" w:themeFillTint="3F"/>
      </w:tcPr>
    </w:tblStylePr>
    <w:tblStylePr w:type="band1Horz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  <w:insideV w:val="single" w:sz="8" w:space="0" w:color="E06742" w:themeColor="accent5"/>
        </w:tcBorders>
        <w:shd w:val="clear" w:color="auto" w:fill="F7D9D0" w:themeFill="accent5" w:themeFillTint="3F"/>
      </w:tcPr>
    </w:tblStylePr>
    <w:tblStylePr w:type="band2Horz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  <w:insideV w:val="single" w:sz="8" w:space="0" w:color="E06742" w:themeColor="accent5"/>
        </w:tcBorders>
      </w:tcPr>
    </w:tblStylePr>
  </w:style>
  <w:style w:type="table" w:styleId="3e">
    <w:name w:val="Light Grid Accent 6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F9D448" w:themeColor="accent6"/>
        <w:left w:val="single" w:sz="8" w:space="0" w:color="F9D448" w:themeColor="accent6"/>
        <w:bottom w:val="single" w:sz="8" w:space="0" w:color="F9D448" w:themeColor="accent6"/>
        <w:right w:val="single" w:sz="8" w:space="0" w:color="F9D448" w:themeColor="accent6"/>
        <w:insideH w:val="single" w:sz="8" w:space="0" w:color="F9D448" w:themeColor="accent6"/>
        <w:insideV w:val="single" w:sz="8" w:space="0" w:color="F9D44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18" w:space="0" w:color="F9D448" w:themeColor="accent6"/>
          <w:right w:val="single" w:sz="8" w:space="0" w:color="F9D448" w:themeColor="accent6"/>
          <w:insideH w:val="nil"/>
          <w:insideV w:val="single" w:sz="8" w:space="0" w:color="F9D44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  <w:insideH w:val="nil"/>
          <w:insideV w:val="single" w:sz="8" w:space="0" w:color="F9D44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</w:tcPr>
    </w:tblStylePr>
    <w:tblStylePr w:type="band1Vert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  <w:shd w:val="clear" w:color="auto" w:fill="FDF4D1" w:themeFill="accent6" w:themeFillTint="3F"/>
      </w:tcPr>
    </w:tblStylePr>
    <w:tblStylePr w:type="band1Horz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  <w:insideV w:val="single" w:sz="8" w:space="0" w:color="F9D448" w:themeColor="accent6"/>
        </w:tcBorders>
        <w:shd w:val="clear" w:color="auto" w:fill="FDF4D1" w:themeFill="accent6" w:themeFillTint="3F"/>
      </w:tcPr>
    </w:tblStylePr>
    <w:tblStylePr w:type="band2Horz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  <w:insideV w:val="single" w:sz="8" w:space="0" w:color="F9D448" w:themeColor="accent6"/>
        </w:tcBorders>
      </w:tcPr>
    </w:tblStylePr>
  </w:style>
  <w:style w:type="table" w:styleId="2e">
    <w:name w:val="Light List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A9D4DB" w:themeColor="accent1"/>
        <w:left w:val="single" w:sz="8" w:space="0" w:color="A9D4DB" w:themeColor="accent1"/>
        <w:bottom w:val="single" w:sz="8" w:space="0" w:color="A9D4DB" w:themeColor="accent1"/>
        <w:right w:val="single" w:sz="8" w:space="0" w:color="A9D4D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9D4D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</w:tcPr>
    </w:tblStylePr>
    <w:tblStylePr w:type="band1Horz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</w:tcPr>
    </w:tblStylePr>
  </w:style>
  <w:style w:type="table" w:styleId="2f0">
    <w:name w:val="Light List Accent 2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FBE284" w:themeColor="accent2"/>
        <w:left w:val="single" w:sz="8" w:space="0" w:color="FBE284" w:themeColor="accent2"/>
        <w:bottom w:val="single" w:sz="8" w:space="0" w:color="FBE284" w:themeColor="accent2"/>
        <w:right w:val="single" w:sz="8" w:space="0" w:color="FBE28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E28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</w:tcPr>
    </w:tblStylePr>
    <w:tblStylePr w:type="band1Horz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</w:tcPr>
    </w:tblStylePr>
  </w:style>
  <w:style w:type="table" w:styleId="2f1">
    <w:name w:val="Light List Accent 3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4495A2" w:themeColor="accent3"/>
        <w:left w:val="single" w:sz="8" w:space="0" w:color="4495A2" w:themeColor="accent3"/>
        <w:bottom w:val="single" w:sz="8" w:space="0" w:color="4495A2" w:themeColor="accent3"/>
        <w:right w:val="single" w:sz="8" w:space="0" w:color="4495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95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</w:tcPr>
    </w:tblStylePr>
    <w:tblStylePr w:type="band1Horz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</w:tcPr>
    </w:tblStylePr>
  </w:style>
  <w:style w:type="table" w:styleId="2f2">
    <w:name w:val="Light List Accent 4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AA5881" w:themeColor="accent4"/>
        <w:left w:val="single" w:sz="8" w:space="0" w:color="AA5881" w:themeColor="accent4"/>
        <w:bottom w:val="single" w:sz="8" w:space="0" w:color="AA5881" w:themeColor="accent4"/>
        <w:right w:val="single" w:sz="8" w:space="0" w:color="AA588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A588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</w:tcPr>
    </w:tblStylePr>
    <w:tblStylePr w:type="band1Horz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</w:tcPr>
    </w:tblStylePr>
  </w:style>
  <w:style w:type="table" w:styleId="2f3">
    <w:name w:val="Light List Accent 5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E06742" w:themeColor="accent5"/>
        <w:left w:val="single" w:sz="8" w:space="0" w:color="E06742" w:themeColor="accent5"/>
        <w:bottom w:val="single" w:sz="8" w:space="0" w:color="E06742" w:themeColor="accent5"/>
        <w:right w:val="single" w:sz="8" w:space="0" w:color="E067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67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</w:tcPr>
    </w:tblStylePr>
    <w:tblStylePr w:type="band1Horz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</w:tcPr>
    </w:tblStylePr>
  </w:style>
  <w:style w:type="table" w:styleId="2f4">
    <w:name w:val="Light List Accent 6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F9D448" w:themeColor="accent6"/>
        <w:left w:val="single" w:sz="8" w:space="0" w:color="F9D448" w:themeColor="accent6"/>
        <w:bottom w:val="single" w:sz="8" w:space="0" w:color="F9D448" w:themeColor="accent6"/>
        <w:right w:val="single" w:sz="8" w:space="0" w:color="F9D44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4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</w:tcPr>
    </w:tblStylePr>
    <w:tblStylePr w:type="band1Horz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33476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33476D"/>
    <w:rPr>
      <w:color w:val="64B1BE" w:themeColor="accent1" w:themeShade="BF"/>
    </w:rPr>
    <w:tblPr>
      <w:tblStyleRowBandSize w:val="1"/>
      <w:tblStyleColBandSize w:val="1"/>
      <w:tblBorders>
        <w:top w:val="single" w:sz="8" w:space="0" w:color="A9D4DB" w:themeColor="accent1"/>
        <w:bottom w:val="single" w:sz="8" w:space="0" w:color="A9D4D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D4DB" w:themeColor="accent1"/>
          <w:left w:val="nil"/>
          <w:bottom w:val="single" w:sz="8" w:space="0" w:color="A9D4D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D4DB" w:themeColor="accent1"/>
          <w:left w:val="nil"/>
          <w:bottom w:val="single" w:sz="8" w:space="0" w:color="A9D4D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4F6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33476D"/>
    <w:rPr>
      <w:color w:val="F8CB26" w:themeColor="accent2" w:themeShade="BF"/>
    </w:rPr>
    <w:tblPr>
      <w:tblStyleRowBandSize w:val="1"/>
      <w:tblStyleColBandSize w:val="1"/>
      <w:tblBorders>
        <w:top w:val="single" w:sz="8" w:space="0" w:color="FBE284" w:themeColor="accent2"/>
        <w:bottom w:val="single" w:sz="8" w:space="0" w:color="FBE28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E284" w:themeColor="accent2"/>
          <w:left w:val="nil"/>
          <w:bottom w:val="single" w:sz="8" w:space="0" w:color="FBE28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E284" w:themeColor="accent2"/>
          <w:left w:val="nil"/>
          <w:bottom w:val="single" w:sz="8" w:space="0" w:color="FBE28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7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7E0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33476D"/>
    <w:rPr>
      <w:color w:val="336F79" w:themeColor="accent3" w:themeShade="BF"/>
    </w:rPr>
    <w:tblPr>
      <w:tblStyleRowBandSize w:val="1"/>
      <w:tblStyleColBandSize w:val="1"/>
      <w:tblBorders>
        <w:top w:val="single" w:sz="8" w:space="0" w:color="4495A2" w:themeColor="accent3"/>
        <w:bottom w:val="single" w:sz="8" w:space="0" w:color="4495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95A2" w:themeColor="accent3"/>
          <w:left w:val="nil"/>
          <w:bottom w:val="single" w:sz="8" w:space="0" w:color="4495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95A2" w:themeColor="accent3"/>
          <w:left w:val="nil"/>
          <w:bottom w:val="single" w:sz="8" w:space="0" w:color="4495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6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6EA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33476D"/>
    <w:rPr>
      <w:color w:val="7F4160" w:themeColor="accent4" w:themeShade="BF"/>
    </w:rPr>
    <w:tblPr>
      <w:tblStyleRowBandSize w:val="1"/>
      <w:tblStyleColBandSize w:val="1"/>
      <w:tblBorders>
        <w:top w:val="single" w:sz="8" w:space="0" w:color="AA5881" w:themeColor="accent4"/>
        <w:bottom w:val="single" w:sz="8" w:space="0" w:color="AA588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5881" w:themeColor="accent4"/>
          <w:left w:val="nil"/>
          <w:bottom w:val="single" w:sz="8" w:space="0" w:color="AA588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5881" w:themeColor="accent4"/>
          <w:left w:val="nil"/>
          <w:bottom w:val="single" w:sz="8" w:space="0" w:color="AA588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DF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33476D"/>
    <w:rPr>
      <w:color w:val="BA421E" w:themeColor="accent5" w:themeShade="BF"/>
    </w:rPr>
    <w:tblPr>
      <w:tblStyleRowBandSize w:val="1"/>
      <w:tblStyleColBandSize w:val="1"/>
      <w:tblBorders>
        <w:top w:val="single" w:sz="8" w:space="0" w:color="E06742" w:themeColor="accent5"/>
        <w:bottom w:val="single" w:sz="8" w:space="0" w:color="E067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6742" w:themeColor="accent5"/>
          <w:left w:val="nil"/>
          <w:bottom w:val="single" w:sz="8" w:space="0" w:color="E067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6742" w:themeColor="accent5"/>
          <w:left w:val="nil"/>
          <w:bottom w:val="single" w:sz="8" w:space="0" w:color="E067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9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9D0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33476D"/>
    <w:rPr>
      <w:color w:val="E8B807" w:themeColor="accent6" w:themeShade="BF"/>
    </w:rPr>
    <w:tblPr>
      <w:tblStyleRowBandSize w:val="1"/>
      <w:tblStyleColBandSize w:val="1"/>
      <w:tblBorders>
        <w:top w:val="single" w:sz="8" w:space="0" w:color="F9D448" w:themeColor="accent6"/>
        <w:bottom w:val="single" w:sz="8" w:space="0" w:color="F9D44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448" w:themeColor="accent6"/>
          <w:left w:val="nil"/>
          <w:bottom w:val="single" w:sz="8" w:space="0" w:color="F9D44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448" w:themeColor="accent6"/>
          <w:left w:val="nil"/>
          <w:bottom w:val="single" w:sz="8" w:space="0" w:color="F9D44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D1" w:themeFill="accent6" w:themeFillTint="3F"/>
      </w:tcPr>
    </w:tblStylePr>
  </w:style>
  <w:style w:type="character" w:styleId="affff9">
    <w:name w:val="line number"/>
    <w:basedOn w:val="a3"/>
    <w:uiPriority w:val="99"/>
    <w:semiHidden/>
    <w:unhideWhenUsed/>
    <w:rsid w:val="0033476D"/>
    <w:rPr>
      <w:rFonts w:ascii="Meiryo UI" w:eastAsia="Meiryo UI" w:hAnsi="Meiryo UI" w:cs="Meiryo UI"/>
    </w:rPr>
  </w:style>
  <w:style w:type="paragraph" w:styleId="affffa">
    <w:name w:val="List"/>
    <w:basedOn w:val="a2"/>
    <w:uiPriority w:val="99"/>
    <w:semiHidden/>
    <w:unhideWhenUsed/>
    <w:rsid w:val="0033476D"/>
    <w:pPr>
      <w:spacing w:line="312" w:lineRule="auto"/>
      <w:ind w:left="283" w:hanging="283"/>
      <w:contextualSpacing/>
    </w:pPr>
  </w:style>
  <w:style w:type="paragraph" w:styleId="2f5">
    <w:name w:val="List 2"/>
    <w:basedOn w:val="a2"/>
    <w:uiPriority w:val="99"/>
    <w:semiHidden/>
    <w:unhideWhenUsed/>
    <w:rsid w:val="0033476D"/>
    <w:pPr>
      <w:spacing w:line="312" w:lineRule="auto"/>
      <w:ind w:left="566" w:hanging="283"/>
      <w:contextualSpacing/>
    </w:pPr>
  </w:style>
  <w:style w:type="paragraph" w:styleId="3f">
    <w:name w:val="List 3"/>
    <w:basedOn w:val="a2"/>
    <w:uiPriority w:val="99"/>
    <w:semiHidden/>
    <w:unhideWhenUsed/>
    <w:rsid w:val="0033476D"/>
    <w:pPr>
      <w:spacing w:line="312" w:lineRule="auto"/>
      <w:ind w:left="849" w:hanging="283"/>
      <w:contextualSpacing/>
    </w:pPr>
  </w:style>
  <w:style w:type="paragraph" w:styleId="44">
    <w:name w:val="List 4"/>
    <w:basedOn w:val="a2"/>
    <w:uiPriority w:val="99"/>
    <w:semiHidden/>
    <w:unhideWhenUsed/>
    <w:rsid w:val="0033476D"/>
    <w:pPr>
      <w:spacing w:line="312" w:lineRule="auto"/>
      <w:ind w:left="1132" w:hanging="283"/>
      <w:contextualSpacing/>
    </w:pPr>
  </w:style>
  <w:style w:type="paragraph" w:styleId="54">
    <w:name w:val="List 5"/>
    <w:basedOn w:val="a2"/>
    <w:uiPriority w:val="99"/>
    <w:semiHidden/>
    <w:unhideWhenUsed/>
    <w:rsid w:val="0033476D"/>
    <w:pPr>
      <w:spacing w:line="312" w:lineRule="auto"/>
      <w:ind w:left="1415" w:hanging="283"/>
      <w:contextualSpacing/>
    </w:pPr>
  </w:style>
  <w:style w:type="paragraph" w:styleId="a0">
    <w:name w:val="List Bullet"/>
    <w:basedOn w:val="a2"/>
    <w:uiPriority w:val="99"/>
    <w:semiHidden/>
    <w:unhideWhenUsed/>
    <w:rsid w:val="0033476D"/>
    <w:pPr>
      <w:numPr>
        <w:numId w:val="10"/>
      </w:numPr>
      <w:spacing w:line="312" w:lineRule="auto"/>
      <w:contextualSpacing/>
    </w:pPr>
  </w:style>
  <w:style w:type="paragraph" w:styleId="20">
    <w:name w:val="List Bullet 2"/>
    <w:basedOn w:val="a2"/>
    <w:uiPriority w:val="99"/>
    <w:semiHidden/>
    <w:unhideWhenUsed/>
    <w:rsid w:val="0033476D"/>
    <w:pPr>
      <w:numPr>
        <w:numId w:val="11"/>
      </w:numPr>
      <w:spacing w:line="312" w:lineRule="auto"/>
      <w:contextualSpacing/>
    </w:pPr>
  </w:style>
  <w:style w:type="paragraph" w:styleId="30">
    <w:name w:val="List Bullet 3"/>
    <w:basedOn w:val="a2"/>
    <w:uiPriority w:val="99"/>
    <w:semiHidden/>
    <w:unhideWhenUsed/>
    <w:rsid w:val="0033476D"/>
    <w:pPr>
      <w:numPr>
        <w:numId w:val="12"/>
      </w:numPr>
      <w:spacing w:line="312" w:lineRule="auto"/>
      <w:contextualSpacing/>
    </w:pPr>
  </w:style>
  <w:style w:type="paragraph" w:styleId="40">
    <w:name w:val="List Bullet 4"/>
    <w:basedOn w:val="a2"/>
    <w:uiPriority w:val="99"/>
    <w:semiHidden/>
    <w:unhideWhenUsed/>
    <w:rsid w:val="0033476D"/>
    <w:pPr>
      <w:numPr>
        <w:numId w:val="13"/>
      </w:numPr>
      <w:spacing w:line="312" w:lineRule="auto"/>
      <w:contextualSpacing/>
    </w:pPr>
  </w:style>
  <w:style w:type="paragraph" w:styleId="50">
    <w:name w:val="List Bullet 5"/>
    <w:basedOn w:val="a2"/>
    <w:uiPriority w:val="99"/>
    <w:semiHidden/>
    <w:unhideWhenUsed/>
    <w:rsid w:val="0033476D"/>
    <w:pPr>
      <w:numPr>
        <w:numId w:val="14"/>
      </w:numPr>
      <w:spacing w:line="312" w:lineRule="auto"/>
      <w:contextualSpacing/>
    </w:pPr>
  </w:style>
  <w:style w:type="paragraph" w:styleId="affffb">
    <w:name w:val="List Continue"/>
    <w:basedOn w:val="a2"/>
    <w:uiPriority w:val="99"/>
    <w:semiHidden/>
    <w:unhideWhenUsed/>
    <w:rsid w:val="0033476D"/>
    <w:pPr>
      <w:spacing w:after="120" w:line="312" w:lineRule="auto"/>
      <w:ind w:left="283"/>
      <w:contextualSpacing/>
    </w:pPr>
  </w:style>
  <w:style w:type="paragraph" w:styleId="2f6">
    <w:name w:val="List Continue 2"/>
    <w:basedOn w:val="a2"/>
    <w:uiPriority w:val="99"/>
    <w:semiHidden/>
    <w:unhideWhenUsed/>
    <w:rsid w:val="0033476D"/>
    <w:pPr>
      <w:spacing w:after="120" w:line="312" w:lineRule="auto"/>
      <w:ind w:left="566"/>
      <w:contextualSpacing/>
    </w:pPr>
  </w:style>
  <w:style w:type="paragraph" w:styleId="3f0">
    <w:name w:val="List Continue 3"/>
    <w:basedOn w:val="a2"/>
    <w:uiPriority w:val="99"/>
    <w:semiHidden/>
    <w:unhideWhenUsed/>
    <w:rsid w:val="0033476D"/>
    <w:pPr>
      <w:spacing w:after="120" w:line="312" w:lineRule="auto"/>
      <w:ind w:left="849"/>
      <w:contextualSpacing/>
    </w:pPr>
  </w:style>
  <w:style w:type="paragraph" w:styleId="45">
    <w:name w:val="List Continue 4"/>
    <w:basedOn w:val="a2"/>
    <w:uiPriority w:val="99"/>
    <w:semiHidden/>
    <w:unhideWhenUsed/>
    <w:rsid w:val="0033476D"/>
    <w:pPr>
      <w:spacing w:after="120" w:line="312" w:lineRule="auto"/>
      <w:ind w:left="1132"/>
      <w:contextualSpacing/>
    </w:pPr>
  </w:style>
  <w:style w:type="paragraph" w:styleId="55">
    <w:name w:val="List Continue 5"/>
    <w:basedOn w:val="a2"/>
    <w:uiPriority w:val="99"/>
    <w:semiHidden/>
    <w:unhideWhenUsed/>
    <w:rsid w:val="0033476D"/>
    <w:pPr>
      <w:spacing w:after="120" w:line="312" w:lineRule="auto"/>
      <w:ind w:left="1415"/>
      <w:contextualSpacing/>
    </w:pPr>
  </w:style>
  <w:style w:type="paragraph" w:styleId="a">
    <w:name w:val="List Number"/>
    <w:basedOn w:val="a2"/>
    <w:uiPriority w:val="99"/>
    <w:semiHidden/>
    <w:unhideWhenUsed/>
    <w:rsid w:val="0033476D"/>
    <w:pPr>
      <w:numPr>
        <w:numId w:val="15"/>
      </w:numPr>
      <w:spacing w:line="312" w:lineRule="auto"/>
      <w:contextualSpacing/>
    </w:pPr>
  </w:style>
  <w:style w:type="paragraph" w:styleId="2">
    <w:name w:val="List Number 2"/>
    <w:basedOn w:val="a2"/>
    <w:uiPriority w:val="99"/>
    <w:semiHidden/>
    <w:unhideWhenUsed/>
    <w:rsid w:val="0033476D"/>
    <w:pPr>
      <w:numPr>
        <w:numId w:val="16"/>
      </w:numPr>
      <w:spacing w:line="312" w:lineRule="auto"/>
      <w:contextualSpacing/>
    </w:pPr>
  </w:style>
  <w:style w:type="paragraph" w:styleId="3">
    <w:name w:val="List Number 3"/>
    <w:basedOn w:val="a2"/>
    <w:uiPriority w:val="99"/>
    <w:semiHidden/>
    <w:unhideWhenUsed/>
    <w:rsid w:val="0033476D"/>
    <w:pPr>
      <w:numPr>
        <w:numId w:val="17"/>
      </w:numPr>
      <w:spacing w:line="312" w:lineRule="auto"/>
      <w:contextualSpacing/>
    </w:pPr>
  </w:style>
  <w:style w:type="paragraph" w:styleId="4">
    <w:name w:val="List Number 4"/>
    <w:basedOn w:val="a2"/>
    <w:uiPriority w:val="99"/>
    <w:semiHidden/>
    <w:unhideWhenUsed/>
    <w:rsid w:val="0033476D"/>
    <w:pPr>
      <w:numPr>
        <w:numId w:val="18"/>
      </w:numPr>
      <w:spacing w:line="312" w:lineRule="auto"/>
      <w:contextualSpacing/>
    </w:pPr>
  </w:style>
  <w:style w:type="paragraph" w:styleId="5">
    <w:name w:val="List Number 5"/>
    <w:basedOn w:val="a2"/>
    <w:uiPriority w:val="99"/>
    <w:semiHidden/>
    <w:unhideWhenUsed/>
    <w:rsid w:val="0033476D"/>
    <w:pPr>
      <w:numPr>
        <w:numId w:val="19"/>
      </w:numPr>
      <w:spacing w:line="312" w:lineRule="auto"/>
      <w:contextualSpacing/>
    </w:pPr>
  </w:style>
  <w:style w:type="table" w:customStyle="1" w:styleId="ListTable1Light">
    <w:name w:val="List Table 1 Light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E5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E5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ED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ED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C3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3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C9AB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C9AB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A3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A3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4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4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ListTable2">
    <w:name w:val="List Table 2"/>
    <w:basedOn w:val="a4"/>
    <w:uiPriority w:val="47"/>
    <w:rsid w:val="0033476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33476D"/>
    <w:tblPr>
      <w:tblStyleRowBandSize w:val="1"/>
      <w:tblStyleColBandSize w:val="1"/>
      <w:tblBorders>
        <w:top w:val="single" w:sz="4" w:space="0" w:color="CBE5E9" w:themeColor="accent1" w:themeTint="99"/>
        <w:bottom w:val="single" w:sz="4" w:space="0" w:color="CBE5E9" w:themeColor="accent1" w:themeTint="99"/>
        <w:insideH w:val="single" w:sz="4" w:space="0" w:color="CBE5E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33476D"/>
    <w:tblPr>
      <w:tblStyleRowBandSize w:val="1"/>
      <w:tblStyleColBandSize w:val="1"/>
      <w:tblBorders>
        <w:top w:val="single" w:sz="4" w:space="0" w:color="FCEDB5" w:themeColor="accent2" w:themeTint="99"/>
        <w:bottom w:val="single" w:sz="4" w:space="0" w:color="FCEDB5" w:themeColor="accent2" w:themeTint="99"/>
        <w:insideH w:val="single" w:sz="4" w:space="0" w:color="FCEDB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33476D"/>
    <w:tblPr>
      <w:tblStyleRowBandSize w:val="1"/>
      <w:tblStyleColBandSize w:val="1"/>
      <w:tblBorders>
        <w:top w:val="single" w:sz="4" w:space="0" w:color="88C3CD" w:themeColor="accent3" w:themeTint="99"/>
        <w:bottom w:val="single" w:sz="4" w:space="0" w:color="88C3CD" w:themeColor="accent3" w:themeTint="99"/>
        <w:insideH w:val="single" w:sz="4" w:space="0" w:color="88C3C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33476D"/>
    <w:tblPr>
      <w:tblStyleRowBandSize w:val="1"/>
      <w:tblStyleColBandSize w:val="1"/>
      <w:tblBorders>
        <w:top w:val="single" w:sz="4" w:space="0" w:color="CC9AB3" w:themeColor="accent4" w:themeTint="99"/>
        <w:bottom w:val="single" w:sz="4" w:space="0" w:color="CC9AB3" w:themeColor="accent4" w:themeTint="99"/>
        <w:insideH w:val="single" w:sz="4" w:space="0" w:color="CC9AB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33476D"/>
    <w:tblPr>
      <w:tblStyleRowBandSize w:val="1"/>
      <w:tblStyleColBandSize w:val="1"/>
      <w:tblBorders>
        <w:top w:val="single" w:sz="4" w:space="0" w:color="ECA38D" w:themeColor="accent5" w:themeTint="99"/>
        <w:bottom w:val="single" w:sz="4" w:space="0" w:color="ECA38D" w:themeColor="accent5" w:themeTint="99"/>
        <w:insideH w:val="single" w:sz="4" w:space="0" w:color="ECA3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33476D"/>
    <w:tblPr>
      <w:tblStyleRowBandSize w:val="1"/>
      <w:tblStyleColBandSize w:val="1"/>
      <w:tblBorders>
        <w:top w:val="single" w:sz="4" w:space="0" w:color="FBE490" w:themeColor="accent6" w:themeTint="99"/>
        <w:bottom w:val="single" w:sz="4" w:space="0" w:color="FBE490" w:themeColor="accent6" w:themeTint="99"/>
        <w:insideH w:val="single" w:sz="4" w:space="0" w:color="FBE4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ListTable3">
    <w:name w:val="List Table 3"/>
    <w:basedOn w:val="a4"/>
    <w:uiPriority w:val="48"/>
    <w:rsid w:val="0033476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33476D"/>
    <w:tblPr>
      <w:tblStyleRowBandSize w:val="1"/>
      <w:tblStyleColBandSize w:val="1"/>
      <w:tblBorders>
        <w:top w:val="single" w:sz="4" w:space="0" w:color="A9D4DB" w:themeColor="accent1"/>
        <w:left w:val="single" w:sz="4" w:space="0" w:color="A9D4DB" w:themeColor="accent1"/>
        <w:bottom w:val="single" w:sz="4" w:space="0" w:color="A9D4DB" w:themeColor="accent1"/>
        <w:right w:val="single" w:sz="4" w:space="0" w:color="A9D4D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D4DB" w:themeFill="accent1"/>
      </w:tcPr>
    </w:tblStylePr>
    <w:tblStylePr w:type="lastRow">
      <w:rPr>
        <w:b/>
        <w:bCs/>
      </w:rPr>
      <w:tblPr/>
      <w:tcPr>
        <w:tcBorders>
          <w:top w:val="double" w:sz="4" w:space="0" w:color="A9D4D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9D4DB" w:themeColor="accent1"/>
          <w:right w:val="single" w:sz="4" w:space="0" w:color="A9D4DB" w:themeColor="accent1"/>
        </w:tcBorders>
      </w:tcPr>
    </w:tblStylePr>
    <w:tblStylePr w:type="band1Horz">
      <w:tblPr/>
      <w:tcPr>
        <w:tcBorders>
          <w:top w:val="single" w:sz="4" w:space="0" w:color="A9D4DB" w:themeColor="accent1"/>
          <w:bottom w:val="single" w:sz="4" w:space="0" w:color="A9D4D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D4DB" w:themeColor="accent1"/>
          <w:left w:val="nil"/>
        </w:tcBorders>
      </w:tcPr>
    </w:tblStylePr>
    <w:tblStylePr w:type="swCell">
      <w:tblPr/>
      <w:tcPr>
        <w:tcBorders>
          <w:top w:val="double" w:sz="4" w:space="0" w:color="A9D4DB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33476D"/>
    <w:tblPr>
      <w:tblStyleRowBandSize w:val="1"/>
      <w:tblStyleColBandSize w:val="1"/>
      <w:tblBorders>
        <w:top w:val="single" w:sz="4" w:space="0" w:color="FBE284" w:themeColor="accent2"/>
        <w:left w:val="single" w:sz="4" w:space="0" w:color="FBE284" w:themeColor="accent2"/>
        <w:bottom w:val="single" w:sz="4" w:space="0" w:color="FBE284" w:themeColor="accent2"/>
        <w:right w:val="single" w:sz="4" w:space="0" w:color="FBE28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E284" w:themeFill="accent2"/>
      </w:tcPr>
    </w:tblStylePr>
    <w:tblStylePr w:type="lastRow">
      <w:rPr>
        <w:b/>
        <w:bCs/>
      </w:rPr>
      <w:tblPr/>
      <w:tcPr>
        <w:tcBorders>
          <w:top w:val="double" w:sz="4" w:space="0" w:color="FBE28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E284" w:themeColor="accent2"/>
          <w:right w:val="single" w:sz="4" w:space="0" w:color="FBE284" w:themeColor="accent2"/>
        </w:tcBorders>
      </w:tcPr>
    </w:tblStylePr>
    <w:tblStylePr w:type="band1Horz">
      <w:tblPr/>
      <w:tcPr>
        <w:tcBorders>
          <w:top w:val="single" w:sz="4" w:space="0" w:color="FBE284" w:themeColor="accent2"/>
          <w:bottom w:val="single" w:sz="4" w:space="0" w:color="FBE28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E284" w:themeColor="accent2"/>
          <w:left w:val="nil"/>
        </w:tcBorders>
      </w:tcPr>
    </w:tblStylePr>
    <w:tblStylePr w:type="swCell">
      <w:tblPr/>
      <w:tcPr>
        <w:tcBorders>
          <w:top w:val="double" w:sz="4" w:space="0" w:color="FBE284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33476D"/>
    <w:tblPr>
      <w:tblStyleRowBandSize w:val="1"/>
      <w:tblStyleColBandSize w:val="1"/>
      <w:tblBorders>
        <w:top w:val="single" w:sz="4" w:space="0" w:color="4495A2" w:themeColor="accent3"/>
        <w:left w:val="single" w:sz="4" w:space="0" w:color="4495A2" w:themeColor="accent3"/>
        <w:bottom w:val="single" w:sz="4" w:space="0" w:color="4495A2" w:themeColor="accent3"/>
        <w:right w:val="single" w:sz="4" w:space="0" w:color="4495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95A2" w:themeFill="accent3"/>
      </w:tcPr>
    </w:tblStylePr>
    <w:tblStylePr w:type="lastRow">
      <w:rPr>
        <w:b/>
        <w:bCs/>
      </w:rPr>
      <w:tblPr/>
      <w:tcPr>
        <w:tcBorders>
          <w:top w:val="double" w:sz="4" w:space="0" w:color="4495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95A2" w:themeColor="accent3"/>
          <w:right w:val="single" w:sz="4" w:space="0" w:color="4495A2" w:themeColor="accent3"/>
        </w:tcBorders>
      </w:tcPr>
    </w:tblStylePr>
    <w:tblStylePr w:type="band1Horz">
      <w:tblPr/>
      <w:tcPr>
        <w:tcBorders>
          <w:top w:val="single" w:sz="4" w:space="0" w:color="4495A2" w:themeColor="accent3"/>
          <w:bottom w:val="single" w:sz="4" w:space="0" w:color="4495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95A2" w:themeColor="accent3"/>
          <w:left w:val="nil"/>
        </w:tcBorders>
      </w:tcPr>
    </w:tblStylePr>
    <w:tblStylePr w:type="swCell">
      <w:tblPr/>
      <w:tcPr>
        <w:tcBorders>
          <w:top w:val="double" w:sz="4" w:space="0" w:color="4495A2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33476D"/>
    <w:tblPr>
      <w:tblStyleRowBandSize w:val="1"/>
      <w:tblStyleColBandSize w:val="1"/>
      <w:tblBorders>
        <w:top w:val="single" w:sz="4" w:space="0" w:color="AA5881" w:themeColor="accent4"/>
        <w:left w:val="single" w:sz="4" w:space="0" w:color="AA5881" w:themeColor="accent4"/>
        <w:bottom w:val="single" w:sz="4" w:space="0" w:color="AA5881" w:themeColor="accent4"/>
        <w:right w:val="single" w:sz="4" w:space="0" w:color="AA588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A5881" w:themeFill="accent4"/>
      </w:tcPr>
    </w:tblStylePr>
    <w:tblStylePr w:type="lastRow">
      <w:rPr>
        <w:b/>
        <w:bCs/>
      </w:rPr>
      <w:tblPr/>
      <w:tcPr>
        <w:tcBorders>
          <w:top w:val="double" w:sz="4" w:space="0" w:color="AA588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A5881" w:themeColor="accent4"/>
          <w:right w:val="single" w:sz="4" w:space="0" w:color="AA5881" w:themeColor="accent4"/>
        </w:tcBorders>
      </w:tcPr>
    </w:tblStylePr>
    <w:tblStylePr w:type="band1Horz">
      <w:tblPr/>
      <w:tcPr>
        <w:tcBorders>
          <w:top w:val="single" w:sz="4" w:space="0" w:color="AA5881" w:themeColor="accent4"/>
          <w:bottom w:val="single" w:sz="4" w:space="0" w:color="AA588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A5881" w:themeColor="accent4"/>
          <w:left w:val="nil"/>
        </w:tcBorders>
      </w:tcPr>
    </w:tblStylePr>
    <w:tblStylePr w:type="swCell">
      <w:tblPr/>
      <w:tcPr>
        <w:tcBorders>
          <w:top w:val="double" w:sz="4" w:space="0" w:color="AA5881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33476D"/>
    <w:tblPr>
      <w:tblStyleRowBandSize w:val="1"/>
      <w:tblStyleColBandSize w:val="1"/>
      <w:tblBorders>
        <w:top w:val="single" w:sz="4" w:space="0" w:color="E06742" w:themeColor="accent5"/>
        <w:left w:val="single" w:sz="4" w:space="0" w:color="E06742" w:themeColor="accent5"/>
        <w:bottom w:val="single" w:sz="4" w:space="0" w:color="E06742" w:themeColor="accent5"/>
        <w:right w:val="single" w:sz="4" w:space="0" w:color="E067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6742" w:themeFill="accent5"/>
      </w:tcPr>
    </w:tblStylePr>
    <w:tblStylePr w:type="lastRow">
      <w:rPr>
        <w:b/>
        <w:bCs/>
      </w:rPr>
      <w:tblPr/>
      <w:tcPr>
        <w:tcBorders>
          <w:top w:val="double" w:sz="4" w:space="0" w:color="E067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6742" w:themeColor="accent5"/>
          <w:right w:val="single" w:sz="4" w:space="0" w:color="E06742" w:themeColor="accent5"/>
        </w:tcBorders>
      </w:tcPr>
    </w:tblStylePr>
    <w:tblStylePr w:type="band1Horz">
      <w:tblPr/>
      <w:tcPr>
        <w:tcBorders>
          <w:top w:val="single" w:sz="4" w:space="0" w:color="E06742" w:themeColor="accent5"/>
          <w:bottom w:val="single" w:sz="4" w:space="0" w:color="E067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6742" w:themeColor="accent5"/>
          <w:left w:val="nil"/>
        </w:tcBorders>
      </w:tcPr>
    </w:tblStylePr>
    <w:tblStylePr w:type="swCell">
      <w:tblPr/>
      <w:tcPr>
        <w:tcBorders>
          <w:top w:val="double" w:sz="4" w:space="0" w:color="E06742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33476D"/>
    <w:tblPr>
      <w:tblStyleRowBandSize w:val="1"/>
      <w:tblStyleColBandSize w:val="1"/>
      <w:tblBorders>
        <w:top w:val="single" w:sz="4" w:space="0" w:color="F9D448" w:themeColor="accent6"/>
        <w:left w:val="single" w:sz="4" w:space="0" w:color="F9D448" w:themeColor="accent6"/>
        <w:bottom w:val="single" w:sz="4" w:space="0" w:color="F9D448" w:themeColor="accent6"/>
        <w:right w:val="single" w:sz="4" w:space="0" w:color="F9D44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448" w:themeFill="accent6"/>
      </w:tcPr>
    </w:tblStylePr>
    <w:tblStylePr w:type="lastRow">
      <w:rPr>
        <w:b/>
        <w:bCs/>
      </w:rPr>
      <w:tblPr/>
      <w:tcPr>
        <w:tcBorders>
          <w:top w:val="double" w:sz="4" w:space="0" w:color="F9D44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448" w:themeColor="accent6"/>
          <w:right w:val="single" w:sz="4" w:space="0" w:color="F9D448" w:themeColor="accent6"/>
        </w:tcBorders>
      </w:tcPr>
    </w:tblStylePr>
    <w:tblStylePr w:type="band1Horz">
      <w:tblPr/>
      <w:tcPr>
        <w:tcBorders>
          <w:top w:val="single" w:sz="4" w:space="0" w:color="F9D448" w:themeColor="accent6"/>
          <w:bottom w:val="single" w:sz="4" w:space="0" w:color="F9D44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448" w:themeColor="accent6"/>
          <w:left w:val="nil"/>
        </w:tcBorders>
      </w:tcPr>
    </w:tblStylePr>
    <w:tblStylePr w:type="swCell">
      <w:tblPr/>
      <w:tcPr>
        <w:tcBorders>
          <w:top w:val="double" w:sz="4" w:space="0" w:color="F9D448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3347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33476D"/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D4DB" w:themeColor="accent1"/>
          <w:left w:val="single" w:sz="4" w:space="0" w:color="A9D4DB" w:themeColor="accent1"/>
          <w:bottom w:val="single" w:sz="4" w:space="0" w:color="A9D4DB" w:themeColor="accent1"/>
          <w:right w:val="single" w:sz="4" w:space="0" w:color="A9D4DB" w:themeColor="accent1"/>
          <w:insideH w:val="nil"/>
        </w:tcBorders>
        <w:shd w:val="clear" w:color="auto" w:fill="A9D4DB" w:themeFill="accent1"/>
      </w:tcPr>
    </w:tblStylePr>
    <w:tblStylePr w:type="lastRow">
      <w:rPr>
        <w:b/>
        <w:bCs/>
      </w:rPr>
      <w:tblPr/>
      <w:tcPr>
        <w:tcBorders>
          <w:top w:val="double" w:sz="4" w:space="0" w:color="CBE5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33476D"/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E284" w:themeColor="accent2"/>
          <w:left w:val="single" w:sz="4" w:space="0" w:color="FBE284" w:themeColor="accent2"/>
          <w:bottom w:val="single" w:sz="4" w:space="0" w:color="FBE284" w:themeColor="accent2"/>
          <w:right w:val="single" w:sz="4" w:space="0" w:color="FBE284" w:themeColor="accent2"/>
          <w:insideH w:val="nil"/>
        </w:tcBorders>
        <w:shd w:val="clear" w:color="auto" w:fill="FBE284" w:themeFill="accent2"/>
      </w:tcPr>
    </w:tblStylePr>
    <w:tblStylePr w:type="lastRow">
      <w:rPr>
        <w:b/>
        <w:bCs/>
      </w:rPr>
      <w:tblPr/>
      <w:tcPr>
        <w:tcBorders>
          <w:top w:val="double" w:sz="4" w:space="0" w:color="FCED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33476D"/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95A2" w:themeColor="accent3"/>
          <w:left w:val="single" w:sz="4" w:space="0" w:color="4495A2" w:themeColor="accent3"/>
          <w:bottom w:val="single" w:sz="4" w:space="0" w:color="4495A2" w:themeColor="accent3"/>
          <w:right w:val="single" w:sz="4" w:space="0" w:color="4495A2" w:themeColor="accent3"/>
          <w:insideH w:val="nil"/>
        </w:tcBorders>
        <w:shd w:val="clear" w:color="auto" w:fill="4495A2" w:themeFill="accent3"/>
      </w:tcPr>
    </w:tblStylePr>
    <w:tblStylePr w:type="lastRow">
      <w:rPr>
        <w:b/>
        <w:bCs/>
      </w:rPr>
      <w:tblPr/>
      <w:tcPr>
        <w:tcBorders>
          <w:top w:val="double" w:sz="4" w:space="0" w:color="88C3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33476D"/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5881" w:themeColor="accent4"/>
          <w:left w:val="single" w:sz="4" w:space="0" w:color="AA5881" w:themeColor="accent4"/>
          <w:bottom w:val="single" w:sz="4" w:space="0" w:color="AA5881" w:themeColor="accent4"/>
          <w:right w:val="single" w:sz="4" w:space="0" w:color="AA5881" w:themeColor="accent4"/>
          <w:insideH w:val="nil"/>
        </w:tcBorders>
        <w:shd w:val="clear" w:color="auto" w:fill="AA5881" w:themeFill="accent4"/>
      </w:tcPr>
    </w:tblStylePr>
    <w:tblStylePr w:type="lastRow">
      <w:rPr>
        <w:b/>
        <w:bCs/>
      </w:rPr>
      <w:tblPr/>
      <w:tcPr>
        <w:tcBorders>
          <w:top w:val="double" w:sz="4" w:space="0" w:color="CC9AB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33476D"/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6742" w:themeColor="accent5"/>
          <w:left w:val="single" w:sz="4" w:space="0" w:color="E06742" w:themeColor="accent5"/>
          <w:bottom w:val="single" w:sz="4" w:space="0" w:color="E06742" w:themeColor="accent5"/>
          <w:right w:val="single" w:sz="4" w:space="0" w:color="E06742" w:themeColor="accent5"/>
          <w:insideH w:val="nil"/>
        </w:tcBorders>
        <w:shd w:val="clear" w:color="auto" w:fill="E06742" w:themeFill="accent5"/>
      </w:tcPr>
    </w:tblStylePr>
    <w:tblStylePr w:type="lastRow">
      <w:rPr>
        <w:b/>
        <w:bCs/>
      </w:rPr>
      <w:tblPr/>
      <w:tcPr>
        <w:tcBorders>
          <w:top w:val="double" w:sz="4" w:space="0" w:color="ECA3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33476D"/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448" w:themeColor="accent6"/>
          <w:left w:val="single" w:sz="4" w:space="0" w:color="F9D448" w:themeColor="accent6"/>
          <w:bottom w:val="single" w:sz="4" w:space="0" w:color="F9D448" w:themeColor="accent6"/>
          <w:right w:val="single" w:sz="4" w:space="0" w:color="F9D448" w:themeColor="accent6"/>
          <w:insideH w:val="nil"/>
        </w:tcBorders>
        <w:shd w:val="clear" w:color="auto" w:fill="F9D448" w:themeFill="accent6"/>
      </w:tcPr>
    </w:tblStylePr>
    <w:tblStylePr w:type="lastRow">
      <w:rPr>
        <w:b/>
        <w:bCs/>
      </w:rPr>
      <w:tblPr/>
      <w:tcPr>
        <w:tcBorders>
          <w:top w:val="double" w:sz="4" w:space="0" w:color="FBE4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A9D4DB" w:themeColor="accent1"/>
        <w:left w:val="single" w:sz="24" w:space="0" w:color="A9D4DB" w:themeColor="accent1"/>
        <w:bottom w:val="single" w:sz="24" w:space="0" w:color="A9D4DB" w:themeColor="accent1"/>
        <w:right w:val="single" w:sz="24" w:space="0" w:color="A9D4DB" w:themeColor="accent1"/>
      </w:tblBorders>
    </w:tblPr>
    <w:tcPr>
      <w:shd w:val="clear" w:color="auto" w:fill="A9D4D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FBE284" w:themeColor="accent2"/>
        <w:left w:val="single" w:sz="24" w:space="0" w:color="FBE284" w:themeColor="accent2"/>
        <w:bottom w:val="single" w:sz="24" w:space="0" w:color="FBE284" w:themeColor="accent2"/>
        <w:right w:val="single" w:sz="24" w:space="0" w:color="FBE284" w:themeColor="accent2"/>
      </w:tblBorders>
    </w:tblPr>
    <w:tcPr>
      <w:shd w:val="clear" w:color="auto" w:fill="FBE28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4495A2" w:themeColor="accent3"/>
        <w:left w:val="single" w:sz="24" w:space="0" w:color="4495A2" w:themeColor="accent3"/>
        <w:bottom w:val="single" w:sz="24" w:space="0" w:color="4495A2" w:themeColor="accent3"/>
        <w:right w:val="single" w:sz="24" w:space="0" w:color="4495A2" w:themeColor="accent3"/>
      </w:tblBorders>
    </w:tblPr>
    <w:tcPr>
      <w:shd w:val="clear" w:color="auto" w:fill="4495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AA5881" w:themeColor="accent4"/>
        <w:left w:val="single" w:sz="24" w:space="0" w:color="AA5881" w:themeColor="accent4"/>
        <w:bottom w:val="single" w:sz="24" w:space="0" w:color="AA5881" w:themeColor="accent4"/>
        <w:right w:val="single" w:sz="24" w:space="0" w:color="AA5881" w:themeColor="accent4"/>
      </w:tblBorders>
    </w:tblPr>
    <w:tcPr>
      <w:shd w:val="clear" w:color="auto" w:fill="AA588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E06742" w:themeColor="accent5"/>
        <w:left w:val="single" w:sz="24" w:space="0" w:color="E06742" w:themeColor="accent5"/>
        <w:bottom w:val="single" w:sz="24" w:space="0" w:color="E06742" w:themeColor="accent5"/>
        <w:right w:val="single" w:sz="24" w:space="0" w:color="E06742" w:themeColor="accent5"/>
      </w:tblBorders>
    </w:tblPr>
    <w:tcPr>
      <w:shd w:val="clear" w:color="auto" w:fill="E067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F9D448" w:themeColor="accent6"/>
        <w:left w:val="single" w:sz="24" w:space="0" w:color="F9D448" w:themeColor="accent6"/>
        <w:bottom w:val="single" w:sz="24" w:space="0" w:color="F9D448" w:themeColor="accent6"/>
        <w:right w:val="single" w:sz="24" w:space="0" w:color="F9D448" w:themeColor="accent6"/>
      </w:tblBorders>
    </w:tblPr>
    <w:tcPr>
      <w:shd w:val="clear" w:color="auto" w:fill="F9D44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33476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33476D"/>
    <w:rPr>
      <w:color w:val="64B1BE" w:themeColor="accent1" w:themeShade="BF"/>
    </w:rPr>
    <w:tblPr>
      <w:tblStyleRowBandSize w:val="1"/>
      <w:tblStyleColBandSize w:val="1"/>
      <w:tblBorders>
        <w:top w:val="single" w:sz="4" w:space="0" w:color="A9D4DB" w:themeColor="accent1"/>
        <w:bottom w:val="single" w:sz="4" w:space="0" w:color="A9D4D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9D4D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9D4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33476D"/>
    <w:rPr>
      <w:color w:val="F8CB26" w:themeColor="accent2" w:themeShade="BF"/>
    </w:rPr>
    <w:tblPr>
      <w:tblStyleRowBandSize w:val="1"/>
      <w:tblStyleColBandSize w:val="1"/>
      <w:tblBorders>
        <w:top w:val="single" w:sz="4" w:space="0" w:color="FBE284" w:themeColor="accent2"/>
        <w:bottom w:val="single" w:sz="4" w:space="0" w:color="FBE28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BE28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BE28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33476D"/>
    <w:rPr>
      <w:color w:val="336F79" w:themeColor="accent3" w:themeShade="BF"/>
    </w:rPr>
    <w:tblPr>
      <w:tblStyleRowBandSize w:val="1"/>
      <w:tblStyleColBandSize w:val="1"/>
      <w:tblBorders>
        <w:top w:val="single" w:sz="4" w:space="0" w:color="4495A2" w:themeColor="accent3"/>
        <w:bottom w:val="single" w:sz="4" w:space="0" w:color="4495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495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495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33476D"/>
    <w:rPr>
      <w:color w:val="7F4160" w:themeColor="accent4" w:themeShade="BF"/>
    </w:rPr>
    <w:tblPr>
      <w:tblStyleRowBandSize w:val="1"/>
      <w:tblStyleColBandSize w:val="1"/>
      <w:tblBorders>
        <w:top w:val="single" w:sz="4" w:space="0" w:color="AA5881" w:themeColor="accent4"/>
        <w:bottom w:val="single" w:sz="4" w:space="0" w:color="AA588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A588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A58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33476D"/>
    <w:rPr>
      <w:color w:val="BA421E" w:themeColor="accent5" w:themeShade="BF"/>
    </w:rPr>
    <w:tblPr>
      <w:tblStyleRowBandSize w:val="1"/>
      <w:tblStyleColBandSize w:val="1"/>
      <w:tblBorders>
        <w:top w:val="single" w:sz="4" w:space="0" w:color="E06742" w:themeColor="accent5"/>
        <w:bottom w:val="single" w:sz="4" w:space="0" w:color="E067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067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067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33476D"/>
    <w:rPr>
      <w:color w:val="E8B807" w:themeColor="accent6" w:themeShade="BF"/>
    </w:rPr>
    <w:tblPr>
      <w:tblStyleRowBandSize w:val="1"/>
      <w:tblStyleColBandSize w:val="1"/>
      <w:tblBorders>
        <w:top w:val="single" w:sz="4" w:space="0" w:color="F9D448" w:themeColor="accent6"/>
        <w:bottom w:val="single" w:sz="4" w:space="0" w:color="F9D44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9D44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9D4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33476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33476D"/>
    <w:rPr>
      <w:color w:val="64B1B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D4D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D4D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D4D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D4D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33476D"/>
    <w:rPr>
      <w:color w:val="F8CB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E28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E28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E28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E28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33476D"/>
    <w:rPr>
      <w:color w:val="336F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95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95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95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95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33476D"/>
    <w:rPr>
      <w:color w:val="7F416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A588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A588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A588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A588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33476D"/>
    <w:rPr>
      <w:color w:val="BA421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67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67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67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67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33476D"/>
    <w:rPr>
      <w:color w:val="E8B80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44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44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44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44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macro"/>
    <w:link w:val="affffd"/>
    <w:uiPriority w:val="99"/>
    <w:semiHidden/>
    <w:unhideWhenUsed/>
    <w:rsid w:val="0033476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312" w:lineRule="auto"/>
    </w:pPr>
    <w:rPr>
      <w:rFonts w:ascii="Meiryo UI" w:eastAsia="Meiryo UI" w:hAnsi="Meiryo UI" w:cs="Meiryo UI"/>
      <w:color w:val="231F20"/>
      <w:sz w:val="20"/>
      <w:szCs w:val="20"/>
      <w:lang w:bidi="en-US"/>
    </w:rPr>
  </w:style>
  <w:style w:type="character" w:customStyle="1" w:styleId="affffd">
    <w:name w:val="マクロ文字列 (文字)"/>
    <w:basedOn w:val="a3"/>
    <w:link w:val="affffc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table" w:styleId="82">
    <w:name w:val="Medium Grid 1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BEDEE4" w:themeColor="accent1" w:themeTint="BF"/>
        <w:left w:val="single" w:sz="8" w:space="0" w:color="BEDEE4" w:themeColor="accent1" w:themeTint="BF"/>
        <w:bottom w:val="single" w:sz="8" w:space="0" w:color="BEDEE4" w:themeColor="accent1" w:themeTint="BF"/>
        <w:right w:val="single" w:sz="8" w:space="0" w:color="BEDEE4" w:themeColor="accent1" w:themeTint="BF"/>
        <w:insideH w:val="single" w:sz="8" w:space="0" w:color="BEDEE4" w:themeColor="accent1" w:themeTint="BF"/>
        <w:insideV w:val="single" w:sz="8" w:space="0" w:color="BEDEE4" w:themeColor="accent1" w:themeTint="BF"/>
      </w:tblBorders>
    </w:tblPr>
    <w:tcPr>
      <w:shd w:val="clear" w:color="auto" w:fill="E9F4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DEE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9ED" w:themeFill="accent1" w:themeFillTint="7F"/>
      </w:tcPr>
    </w:tblStylePr>
    <w:tblStylePr w:type="band1Horz">
      <w:tblPr/>
      <w:tcPr>
        <w:shd w:val="clear" w:color="auto" w:fill="D4E9ED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FCE9A2" w:themeColor="accent2" w:themeTint="BF"/>
        <w:left w:val="single" w:sz="8" w:space="0" w:color="FCE9A2" w:themeColor="accent2" w:themeTint="BF"/>
        <w:bottom w:val="single" w:sz="8" w:space="0" w:color="FCE9A2" w:themeColor="accent2" w:themeTint="BF"/>
        <w:right w:val="single" w:sz="8" w:space="0" w:color="FCE9A2" w:themeColor="accent2" w:themeTint="BF"/>
        <w:insideH w:val="single" w:sz="8" w:space="0" w:color="FCE9A2" w:themeColor="accent2" w:themeTint="BF"/>
        <w:insideV w:val="single" w:sz="8" w:space="0" w:color="FCE9A2" w:themeColor="accent2" w:themeTint="BF"/>
      </w:tblBorders>
    </w:tblPr>
    <w:tcPr>
      <w:shd w:val="clear" w:color="auto" w:fill="FEF7E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E9A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C1" w:themeFill="accent2" w:themeFillTint="7F"/>
      </w:tcPr>
    </w:tblStylePr>
    <w:tblStylePr w:type="band1Horz">
      <w:tblPr/>
      <w:tcPr>
        <w:shd w:val="clear" w:color="auto" w:fill="FDF0C1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6BB4C1" w:themeColor="accent3" w:themeTint="BF"/>
        <w:left w:val="single" w:sz="8" w:space="0" w:color="6BB4C1" w:themeColor="accent3" w:themeTint="BF"/>
        <w:bottom w:val="single" w:sz="8" w:space="0" w:color="6BB4C1" w:themeColor="accent3" w:themeTint="BF"/>
        <w:right w:val="single" w:sz="8" w:space="0" w:color="6BB4C1" w:themeColor="accent3" w:themeTint="BF"/>
        <w:insideH w:val="single" w:sz="8" w:space="0" w:color="6BB4C1" w:themeColor="accent3" w:themeTint="BF"/>
        <w:insideV w:val="single" w:sz="8" w:space="0" w:color="6BB4C1" w:themeColor="accent3" w:themeTint="BF"/>
      </w:tblBorders>
    </w:tblPr>
    <w:tcPr>
      <w:shd w:val="clear" w:color="auto" w:fill="CEE6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BB4C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DD5" w:themeFill="accent3" w:themeFillTint="7F"/>
      </w:tcPr>
    </w:tblStylePr>
    <w:tblStylePr w:type="band1Horz">
      <w:tblPr/>
      <w:tcPr>
        <w:shd w:val="clear" w:color="auto" w:fill="9CCDD5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BF81A0" w:themeColor="accent4" w:themeTint="BF"/>
        <w:left w:val="single" w:sz="8" w:space="0" w:color="BF81A0" w:themeColor="accent4" w:themeTint="BF"/>
        <w:bottom w:val="single" w:sz="8" w:space="0" w:color="BF81A0" w:themeColor="accent4" w:themeTint="BF"/>
        <w:right w:val="single" w:sz="8" w:space="0" w:color="BF81A0" w:themeColor="accent4" w:themeTint="BF"/>
        <w:insideH w:val="single" w:sz="8" w:space="0" w:color="BF81A0" w:themeColor="accent4" w:themeTint="BF"/>
        <w:insideV w:val="single" w:sz="8" w:space="0" w:color="BF81A0" w:themeColor="accent4" w:themeTint="BF"/>
      </w:tblBorders>
    </w:tblPr>
    <w:tcPr>
      <w:shd w:val="clear" w:color="auto" w:fill="EAD5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F81A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ABC0" w:themeFill="accent4" w:themeFillTint="7F"/>
      </w:tcPr>
    </w:tblStylePr>
    <w:tblStylePr w:type="band1Horz">
      <w:tblPr/>
      <w:tcPr>
        <w:shd w:val="clear" w:color="auto" w:fill="D4ABC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E78C71" w:themeColor="accent5" w:themeTint="BF"/>
        <w:left w:val="single" w:sz="8" w:space="0" w:color="E78C71" w:themeColor="accent5" w:themeTint="BF"/>
        <w:bottom w:val="single" w:sz="8" w:space="0" w:color="E78C71" w:themeColor="accent5" w:themeTint="BF"/>
        <w:right w:val="single" w:sz="8" w:space="0" w:color="E78C71" w:themeColor="accent5" w:themeTint="BF"/>
        <w:insideH w:val="single" w:sz="8" w:space="0" w:color="E78C71" w:themeColor="accent5" w:themeTint="BF"/>
        <w:insideV w:val="single" w:sz="8" w:space="0" w:color="E78C71" w:themeColor="accent5" w:themeTint="BF"/>
      </w:tblBorders>
    </w:tblPr>
    <w:tcPr>
      <w:shd w:val="clear" w:color="auto" w:fill="F7D9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8C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B2A0" w:themeFill="accent5" w:themeFillTint="7F"/>
      </w:tcPr>
    </w:tblStylePr>
    <w:tblStylePr w:type="band1Horz">
      <w:tblPr/>
      <w:tcPr>
        <w:shd w:val="clear" w:color="auto" w:fill="EFB2A0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FADE75" w:themeColor="accent6" w:themeTint="BF"/>
        <w:left w:val="single" w:sz="8" w:space="0" w:color="FADE75" w:themeColor="accent6" w:themeTint="BF"/>
        <w:bottom w:val="single" w:sz="8" w:space="0" w:color="FADE75" w:themeColor="accent6" w:themeTint="BF"/>
        <w:right w:val="single" w:sz="8" w:space="0" w:color="FADE75" w:themeColor="accent6" w:themeTint="BF"/>
        <w:insideH w:val="single" w:sz="8" w:space="0" w:color="FADE75" w:themeColor="accent6" w:themeTint="BF"/>
        <w:insideV w:val="single" w:sz="8" w:space="0" w:color="FADE75" w:themeColor="accent6" w:themeTint="BF"/>
      </w:tblBorders>
    </w:tblPr>
    <w:tcPr>
      <w:shd w:val="clear" w:color="auto" w:fill="FDF4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E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A3" w:themeFill="accent6" w:themeFillTint="7F"/>
      </w:tcPr>
    </w:tblStylePr>
    <w:tblStylePr w:type="band1Horz">
      <w:tblPr/>
      <w:tcPr>
        <w:shd w:val="clear" w:color="auto" w:fill="FCE9A3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9D4DB" w:themeColor="accent1"/>
        <w:left w:val="single" w:sz="8" w:space="0" w:color="A9D4DB" w:themeColor="accent1"/>
        <w:bottom w:val="single" w:sz="8" w:space="0" w:color="A9D4DB" w:themeColor="accent1"/>
        <w:right w:val="single" w:sz="8" w:space="0" w:color="A9D4DB" w:themeColor="accent1"/>
        <w:insideH w:val="single" w:sz="8" w:space="0" w:color="A9D4DB" w:themeColor="accent1"/>
        <w:insideV w:val="single" w:sz="8" w:space="0" w:color="A9D4DB" w:themeColor="accent1"/>
      </w:tblBorders>
    </w:tblPr>
    <w:tcPr>
      <w:shd w:val="clear" w:color="auto" w:fill="E9F4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A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6F7" w:themeFill="accent1" w:themeFillTint="33"/>
      </w:tcPr>
    </w:tblStylePr>
    <w:tblStylePr w:type="band1Vert">
      <w:tblPr/>
      <w:tcPr>
        <w:shd w:val="clear" w:color="auto" w:fill="D4E9ED" w:themeFill="accent1" w:themeFillTint="7F"/>
      </w:tcPr>
    </w:tblStylePr>
    <w:tblStylePr w:type="band1Horz">
      <w:tblPr/>
      <w:tcPr>
        <w:tcBorders>
          <w:insideH w:val="single" w:sz="6" w:space="0" w:color="A9D4DB" w:themeColor="accent1"/>
          <w:insideV w:val="single" w:sz="6" w:space="0" w:color="A9D4DB" w:themeColor="accent1"/>
        </w:tcBorders>
        <w:shd w:val="clear" w:color="auto" w:fill="D4E9E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BE284" w:themeColor="accent2"/>
        <w:left w:val="single" w:sz="8" w:space="0" w:color="FBE284" w:themeColor="accent2"/>
        <w:bottom w:val="single" w:sz="8" w:space="0" w:color="FBE284" w:themeColor="accent2"/>
        <w:right w:val="single" w:sz="8" w:space="0" w:color="FBE284" w:themeColor="accent2"/>
        <w:insideH w:val="single" w:sz="8" w:space="0" w:color="FBE284" w:themeColor="accent2"/>
        <w:insideV w:val="single" w:sz="8" w:space="0" w:color="FBE284" w:themeColor="accent2"/>
      </w:tblBorders>
    </w:tblPr>
    <w:tcPr>
      <w:shd w:val="clear" w:color="auto" w:fill="FEF7E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C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9E6" w:themeFill="accent2" w:themeFillTint="33"/>
      </w:tcPr>
    </w:tblStylePr>
    <w:tblStylePr w:type="band1Vert">
      <w:tblPr/>
      <w:tcPr>
        <w:shd w:val="clear" w:color="auto" w:fill="FDF0C1" w:themeFill="accent2" w:themeFillTint="7F"/>
      </w:tcPr>
    </w:tblStylePr>
    <w:tblStylePr w:type="band1Horz">
      <w:tblPr/>
      <w:tcPr>
        <w:tcBorders>
          <w:insideH w:val="single" w:sz="6" w:space="0" w:color="FBE284" w:themeColor="accent2"/>
          <w:insideV w:val="single" w:sz="6" w:space="0" w:color="FBE284" w:themeColor="accent2"/>
        </w:tcBorders>
        <w:shd w:val="clear" w:color="auto" w:fill="FDF0C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4495A2" w:themeColor="accent3"/>
        <w:left w:val="single" w:sz="8" w:space="0" w:color="4495A2" w:themeColor="accent3"/>
        <w:bottom w:val="single" w:sz="8" w:space="0" w:color="4495A2" w:themeColor="accent3"/>
        <w:right w:val="single" w:sz="8" w:space="0" w:color="4495A2" w:themeColor="accent3"/>
        <w:insideH w:val="single" w:sz="8" w:space="0" w:color="4495A2" w:themeColor="accent3"/>
        <w:insideV w:val="single" w:sz="8" w:space="0" w:color="4495A2" w:themeColor="accent3"/>
      </w:tblBorders>
    </w:tblPr>
    <w:tcPr>
      <w:shd w:val="clear" w:color="auto" w:fill="CEE6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5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BEE" w:themeFill="accent3" w:themeFillTint="33"/>
      </w:tcPr>
    </w:tblStylePr>
    <w:tblStylePr w:type="band1Vert">
      <w:tblPr/>
      <w:tcPr>
        <w:shd w:val="clear" w:color="auto" w:fill="9CCDD5" w:themeFill="accent3" w:themeFillTint="7F"/>
      </w:tcPr>
    </w:tblStylePr>
    <w:tblStylePr w:type="band1Horz">
      <w:tblPr/>
      <w:tcPr>
        <w:tcBorders>
          <w:insideH w:val="single" w:sz="6" w:space="0" w:color="4495A2" w:themeColor="accent3"/>
          <w:insideV w:val="single" w:sz="6" w:space="0" w:color="4495A2" w:themeColor="accent3"/>
        </w:tcBorders>
        <w:shd w:val="clear" w:color="auto" w:fill="9CCDD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A5881" w:themeColor="accent4"/>
        <w:left w:val="single" w:sz="8" w:space="0" w:color="AA5881" w:themeColor="accent4"/>
        <w:bottom w:val="single" w:sz="8" w:space="0" w:color="AA5881" w:themeColor="accent4"/>
        <w:right w:val="single" w:sz="8" w:space="0" w:color="AA5881" w:themeColor="accent4"/>
        <w:insideH w:val="single" w:sz="8" w:space="0" w:color="AA5881" w:themeColor="accent4"/>
        <w:insideV w:val="single" w:sz="8" w:space="0" w:color="AA5881" w:themeColor="accent4"/>
      </w:tblBorders>
    </w:tblPr>
    <w:tcPr>
      <w:shd w:val="clear" w:color="auto" w:fill="EAD5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EE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DE5" w:themeFill="accent4" w:themeFillTint="33"/>
      </w:tcPr>
    </w:tblStylePr>
    <w:tblStylePr w:type="band1Vert">
      <w:tblPr/>
      <w:tcPr>
        <w:shd w:val="clear" w:color="auto" w:fill="D4ABC0" w:themeFill="accent4" w:themeFillTint="7F"/>
      </w:tcPr>
    </w:tblStylePr>
    <w:tblStylePr w:type="band1Horz">
      <w:tblPr/>
      <w:tcPr>
        <w:tcBorders>
          <w:insideH w:val="single" w:sz="6" w:space="0" w:color="AA5881" w:themeColor="accent4"/>
          <w:insideV w:val="single" w:sz="6" w:space="0" w:color="AA5881" w:themeColor="accent4"/>
        </w:tcBorders>
        <w:shd w:val="clear" w:color="auto" w:fill="D4ABC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E06742" w:themeColor="accent5"/>
        <w:left w:val="single" w:sz="8" w:space="0" w:color="E06742" w:themeColor="accent5"/>
        <w:bottom w:val="single" w:sz="8" w:space="0" w:color="E06742" w:themeColor="accent5"/>
        <w:right w:val="single" w:sz="8" w:space="0" w:color="E06742" w:themeColor="accent5"/>
        <w:insideH w:val="single" w:sz="8" w:space="0" w:color="E06742" w:themeColor="accent5"/>
        <w:insideV w:val="single" w:sz="8" w:space="0" w:color="E06742" w:themeColor="accent5"/>
      </w:tblBorders>
    </w:tblPr>
    <w:tcPr>
      <w:shd w:val="clear" w:color="auto" w:fill="F7D9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0D9" w:themeFill="accent5" w:themeFillTint="33"/>
      </w:tcPr>
    </w:tblStylePr>
    <w:tblStylePr w:type="band1Vert">
      <w:tblPr/>
      <w:tcPr>
        <w:shd w:val="clear" w:color="auto" w:fill="EFB2A0" w:themeFill="accent5" w:themeFillTint="7F"/>
      </w:tcPr>
    </w:tblStylePr>
    <w:tblStylePr w:type="band1Horz">
      <w:tblPr/>
      <w:tcPr>
        <w:tcBorders>
          <w:insideH w:val="single" w:sz="6" w:space="0" w:color="E06742" w:themeColor="accent5"/>
          <w:insideV w:val="single" w:sz="6" w:space="0" w:color="E06742" w:themeColor="accent5"/>
        </w:tcBorders>
        <w:shd w:val="clear" w:color="auto" w:fill="EFB2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9D448" w:themeColor="accent6"/>
        <w:left w:val="single" w:sz="8" w:space="0" w:color="F9D448" w:themeColor="accent6"/>
        <w:bottom w:val="single" w:sz="8" w:space="0" w:color="F9D448" w:themeColor="accent6"/>
        <w:right w:val="single" w:sz="8" w:space="0" w:color="F9D448" w:themeColor="accent6"/>
        <w:insideH w:val="single" w:sz="8" w:space="0" w:color="F9D448" w:themeColor="accent6"/>
        <w:insideV w:val="single" w:sz="8" w:space="0" w:color="F9D448" w:themeColor="accent6"/>
      </w:tblBorders>
    </w:tblPr>
    <w:tcPr>
      <w:shd w:val="clear" w:color="auto" w:fill="FDF4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DA" w:themeFill="accent6" w:themeFillTint="33"/>
      </w:tcPr>
    </w:tblStylePr>
    <w:tblStylePr w:type="band1Vert">
      <w:tblPr/>
      <w:tcPr>
        <w:shd w:val="clear" w:color="auto" w:fill="FCE9A3" w:themeFill="accent6" w:themeFillTint="7F"/>
      </w:tcPr>
    </w:tblStylePr>
    <w:tblStylePr w:type="band1Horz">
      <w:tblPr/>
      <w:tcPr>
        <w:tcBorders>
          <w:insideH w:val="single" w:sz="6" w:space="0" w:color="F9D448" w:themeColor="accent6"/>
          <w:insideV w:val="single" w:sz="6" w:space="0" w:color="F9D448" w:themeColor="accent6"/>
        </w:tcBorders>
        <w:shd w:val="clear" w:color="auto" w:fill="FCE9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4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D4D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D4D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9D4D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9D4D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E9E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E9ED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7E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E28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E28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E28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E28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F0C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F0C1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6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95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95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95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95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DD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DD5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D5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588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588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A588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A588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ABC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ABC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9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67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67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67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67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B2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B2A0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44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44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44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44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9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9A3" w:themeFill="accent6" w:themeFillTint="7F"/>
      </w:tcPr>
    </w:tblStylePr>
  </w:style>
  <w:style w:type="table" w:styleId="62">
    <w:name w:val="Medium List 1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9D4DB" w:themeColor="accent1"/>
        <w:bottom w:val="single" w:sz="8" w:space="0" w:color="A9D4D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9D4DB" w:themeColor="accent1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A9D4DB" w:themeColor="accent1"/>
          <w:bottom w:val="single" w:sz="8" w:space="0" w:color="A9D4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9D4DB" w:themeColor="accent1"/>
          <w:bottom w:val="single" w:sz="8" w:space="0" w:color="A9D4DB" w:themeColor="accent1"/>
        </w:tcBorders>
      </w:tcPr>
    </w:tblStylePr>
    <w:tblStylePr w:type="band1Vert">
      <w:tblPr/>
      <w:tcPr>
        <w:shd w:val="clear" w:color="auto" w:fill="E9F4F6" w:themeFill="accent1" w:themeFillTint="3F"/>
      </w:tcPr>
    </w:tblStylePr>
    <w:tblStylePr w:type="band1Horz">
      <w:tblPr/>
      <w:tcPr>
        <w:shd w:val="clear" w:color="auto" w:fill="E9F4F6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BE284" w:themeColor="accent2"/>
        <w:bottom w:val="single" w:sz="8" w:space="0" w:color="FBE28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E284" w:themeColor="accent2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FBE284" w:themeColor="accent2"/>
          <w:bottom w:val="single" w:sz="8" w:space="0" w:color="FBE28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E284" w:themeColor="accent2"/>
          <w:bottom w:val="single" w:sz="8" w:space="0" w:color="FBE284" w:themeColor="accent2"/>
        </w:tcBorders>
      </w:tcPr>
    </w:tblStylePr>
    <w:tblStylePr w:type="band1Vert">
      <w:tblPr/>
      <w:tcPr>
        <w:shd w:val="clear" w:color="auto" w:fill="FEF7E0" w:themeFill="accent2" w:themeFillTint="3F"/>
      </w:tcPr>
    </w:tblStylePr>
    <w:tblStylePr w:type="band1Horz">
      <w:tblPr/>
      <w:tcPr>
        <w:shd w:val="clear" w:color="auto" w:fill="FEF7E0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4495A2" w:themeColor="accent3"/>
        <w:bottom w:val="single" w:sz="8" w:space="0" w:color="4495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95A2" w:themeColor="accent3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4495A2" w:themeColor="accent3"/>
          <w:bottom w:val="single" w:sz="8" w:space="0" w:color="4495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95A2" w:themeColor="accent3"/>
          <w:bottom w:val="single" w:sz="8" w:space="0" w:color="4495A2" w:themeColor="accent3"/>
        </w:tcBorders>
      </w:tcPr>
    </w:tblStylePr>
    <w:tblStylePr w:type="band1Vert">
      <w:tblPr/>
      <w:tcPr>
        <w:shd w:val="clear" w:color="auto" w:fill="CEE6EA" w:themeFill="accent3" w:themeFillTint="3F"/>
      </w:tcPr>
    </w:tblStylePr>
    <w:tblStylePr w:type="band1Horz">
      <w:tblPr/>
      <w:tcPr>
        <w:shd w:val="clear" w:color="auto" w:fill="CEE6EA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A5881" w:themeColor="accent4"/>
        <w:bottom w:val="single" w:sz="8" w:space="0" w:color="AA588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A5881" w:themeColor="accent4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AA5881" w:themeColor="accent4"/>
          <w:bottom w:val="single" w:sz="8" w:space="0" w:color="AA58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A5881" w:themeColor="accent4"/>
          <w:bottom w:val="single" w:sz="8" w:space="0" w:color="AA5881" w:themeColor="accent4"/>
        </w:tcBorders>
      </w:tcPr>
    </w:tblStylePr>
    <w:tblStylePr w:type="band1Vert">
      <w:tblPr/>
      <w:tcPr>
        <w:shd w:val="clear" w:color="auto" w:fill="EAD5DF" w:themeFill="accent4" w:themeFillTint="3F"/>
      </w:tcPr>
    </w:tblStylePr>
    <w:tblStylePr w:type="band1Horz">
      <w:tblPr/>
      <w:tcPr>
        <w:shd w:val="clear" w:color="auto" w:fill="EAD5DF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E06742" w:themeColor="accent5"/>
        <w:bottom w:val="single" w:sz="8" w:space="0" w:color="E067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6742" w:themeColor="accent5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E06742" w:themeColor="accent5"/>
          <w:bottom w:val="single" w:sz="8" w:space="0" w:color="E067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6742" w:themeColor="accent5"/>
          <w:bottom w:val="single" w:sz="8" w:space="0" w:color="E06742" w:themeColor="accent5"/>
        </w:tcBorders>
      </w:tcPr>
    </w:tblStylePr>
    <w:tblStylePr w:type="band1Vert">
      <w:tblPr/>
      <w:tcPr>
        <w:shd w:val="clear" w:color="auto" w:fill="F7D9D0" w:themeFill="accent5" w:themeFillTint="3F"/>
      </w:tcPr>
    </w:tblStylePr>
    <w:tblStylePr w:type="band1Horz">
      <w:tblPr/>
      <w:tcPr>
        <w:shd w:val="clear" w:color="auto" w:fill="F7D9D0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9D448" w:themeColor="accent6"/>
        <w:bottom w:val="single" w:sz="8" w:space="0" w:color="F9D44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448" w:themeColor="accent6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F9D448" w:themeColor="accent6"/>
          <w:bottom w:val="single" w:sz="8" w:space="0" w:color="F9D4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448" w:themeColor="accent6"/>
          <w:bottom w:val="single" w:sz="8" w:space="0" w:color="F9D448" w:themeColor="accent6"/>
        </w:tcBorders>
      </w:tcPr>
    </w:tblStylePr>
    <w:tblStylePr w:type="band1Vert">
      <w:tblPr/>
      <w:tcPr>
        <w:shd w:val="clear" w:color="auto" w:fill="FDF4D1" w:themeFill="accent6" w:themeFillTint="3F"/>
      </w:tcPr>
    </w:tblStylePr>
    <w:tblStylePr w:type="band1Horz">
      <w:tblPr/>
      <w:tcPr>
        <w:shd w:val="clear" w:color="auto" w:fill="FDF4D1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9D4DB" w:themeColor="accent1"/>
        <w:left w:val="single" w:sz="8" w:space="0" w:color="A9D4DB" w:themeColor="accent1"/>
        <w:bottom w:val="single" w:sz="8" w:space="0" w:color="A9D4DB" w:themeColor="accent1"/>
        <w:right w:val="single" w:sz="8" w:space="0" w:color="A9D4D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D4D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D4D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D4D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D4D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4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BE284" w:themeColor="accent2"/>
        <w:left w:val="single" w:sz="8" w:space="0" w:color="FBE284" w:themeColor="accent2"/>
        <w:bottom w:val="single" w:sz="8" w:space="0" w:color="FBE284" w:themeColor="accent2"/>
        <w:right w:val="single" w:sz="8" w:space="0" w:color="FBE28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E28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BE284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E28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E28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7E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7E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4495A2" w:themeColor="accent3"/>
        <w:left w:val="single" w:sz="8" w:space="0" w:color="4495A2" w:themeColor="accent3"/>
        <w:bottom w:val="single" w:sz="8" w:space="0" w:color="4495A2" w:themeColor="accent3"/>
        <w:right w:val="single" w:sz="8" w:space="0" w:color="4495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95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95A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95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95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6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6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A5881" w:themeColor="accent4"/>
        <w:left w:val="single" w:sz="8" w:space="0" w:color="AA5881" w:themeColor="accent4"/>
        <w:bottom w:val="single" w:sz="8" w:space="0" w:color="AA5881" w:themeColor="accent4"/>
        <w:right w:val="single" w:sz="8" w:space="0" w:color="AA588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A588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A588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A588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A588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D5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E06742" w:themeColor="accent5"/>
        <w:left w:val="single" w:sz="8" w:space="0" w:color="E06742" w:themeColor="accent5"/>
        <w:bottom w:val="single" w:sz="8" w:space="0" w:color="E06742" w:themeColor="accent5"/>
        <w:right w:val="single" w:sz="8" w:space="0" w:color="E067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67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0674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67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67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9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9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9D448" w:themeColor="accent6"/>
        <w:left w:val="single" w:sz="8" w:space="0" w:color="F9D448" w:themeColor="accent6"/>
        <w:bottom w:val="single" w:sz="8" w:space="0" w:color="F9D448" w:themeColor="accent6"/>
        <w:right w:val="single" w:sz="8" w:space="0" w:color="F9D44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4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9D44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44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44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6">
    <w:name w:val="Medium Shading 1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1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BEDEE4" w:themeColor="accent1" w:themeTint="BF"/>
        <w:left w:val="single" w:sz="8" w:space="0" w:color="BEDEE4" w:themeColor="accent1" w:themeTint="BF"/>
        <w:bottom w:val="single" w:sz="8" w:space="0" w:color="BEDEE4" w:themeColor="accent1" w:themeTint="BF"/>
        <w:right w:val="single" w:sz="8" w:space="0" w:color="BEDEE4" w:themeColor="accent1" w:themeTint="BF"/>
        <w:insideH w:val="single" w:sz="8" w:space="0" w:color="BEDEE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DEE4" w:themeColor="accent1" w:themeTint="BF"/>
          <w:left w:val="single" w:sz="8" w:space="0" w:color="BEDEE4" w:themeColor="accent1" w:themeTint="BF"/>
          <w:bottom w:val="single" w:sz="8" w:space="0" w:color="BEDEE4" w:themeColor="accent1" w:themeTint="BF"/>
          <w:right w:val="single" w:sz="8" w:space="0" w:color="BEDEE4" w:themeColor="accent1" w:themeTint="BF"/>
          <w:insideH w:val="nil"/>
          <w:insideV w:val="nil"/>
        </w:tcBorders>
        <w:shd w:val="clear" w:color="auto" w:fill="A9D4D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EE4" w:themeColor="accent1" w:themeTint="BF"/>
          <w:left w:val="single" w:sz="8" w:space="0" w:color="BEDEE4" w:themeColor="accent1" w:themeTint="BF"/>
          <w:bottom w:val="single" w:sz="8" w:space="0" w:color="BEDEE4" w:themeColor="accent1" w:themeTint="BF"/>
          <w:right w:val="single" w:sz="8" w:space="0" w:color="BEDEE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4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2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FCE9A2" w:themeColor="accent2" w:themeTint="BF"/>
        <w:left w:val="single" w:sz="8" w:space="0" w:color="FCE9A2" w:themeColor="accent2" w:themeTint="BF"/>
        <w:bottom w:val="single" w:sz="8" w:space="0" w:color="FCE9A2" w:themeColor="accent2" w:themeTint="BF"/>
        <w:right w:val="single" w:sz="8" w:space="0" w:color="FCE9A2" w:themeColor="accent2" w:themeTint="BF"/>
        <w:insideH w:val="single" w:sz="8" w:space="0" w:color="FCE9A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E9A2" w:themeColor="accent2" w:themeTint="BF"/>
          <w:left w:val="single" w:sz="8" w:space="0" w:color="FCE9A2" w:themeColor="accent2" w:themeTint="BF"/>
          <w:bottom w:val="single" w:sz="8" w:space="0" w:color="FCE9A2" w:themeColor="accent2" w:themeTint="BF"/>
          <w:right w:val="single" w:sz="8" w:space="0" w:color="FCE9A2" w:themeColor="accent2" w:themeTint="BF"/>
          <w:insideH w:val="nil"/>
          <w:insideV w:val="nil"/>
        </w:tcBorders>
        <w:shd w:val="clear" w:color="auto" w:fill="FBE28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E9A2" w:themeColor="accent2" w:themeTint="BF"/>
          <w:left w:val="single" w:sz="8" w:space="0" w:color="FCE9A2" w:themeColor="accent2" w:themeTint="BF"/>
          <w:bottom w:val="single" w:sz="8" w:space="0" w:color="FCE9A2" w:themeColor="accent2" w:themeTint="BF"/>
          <w:right w:val="single" w:sz="8" w:space="0" w:color="FCE9A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7E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3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6BB4C1" w:themeColor="accent3" w:themeTint="BF"/>
        <w:left w:val="single" w:sz="8" w:space="0" w:color="6BB4C1" w:themeColor="accent3" w:themeTint="BF"/>
        <w:bottom w:val="single" w:sz="8" w:space="0" w:color="6BB4C1" w:themeColor="accent3" w:themeTint="BF"/>
        <w:right w:val="single" w:sz="8" w:space="0" w:color="6BB4C1" w:themeColor="accent3" w:themeTint="BF"/>
        <w:insideH w:val="single" w:sz="8" w:space="0" w:color="6BB4C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BB4C1" w:themeColor="accent3" w:themeTint="BF"/>
          <w:left w:val="single" w:sz="8" w:space="0" w:color="6BB4C1" w:themeColor="accent3" w:themeTint="BF"/>
          <w:bottom w:val="single" w:sz="8" w:space="0" w:color="6BB4C1" w:themeColor="accent3" w:themeTint="BF"/>
          <w:right w:val="single" w:sz="8" w:space="0" w:color="6BB4C1" w:themeColor="accent3" w:themeTint="BF"/>
          <w:insideH w:val="nil"/>
          <w:insideV w:val="nil"/>
        </w:tcBorders>
        <w:shd w:val="clear" w:color="auto" w:fill="4495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4C1" w:themeColor="accent3" w:themeTint="BF"/>
          <w:left w:val="single" w:sz="8" w:space="0" w:color="6BB4C1" w:themeColor="accent3" w:themeTint="BF"/>
          <w:bottom w:val="single" w:sz="8" w:space="0" w:color="6BB4C1" w:themeColor="accent3" w:themeTint="BF"/>
          <w:right w:val="single" w:sz="8" w:space="0" w:color="6BB4C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6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6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4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BF81A0" w:themeColor="accent4" w:themeTint="BF"/>
        <w:left w:val="single" w:sz="8" w:space="0" w:color="BF81A0" w:themeColor="accent4" w:themeTint="BF"/>
        <w:bottom w:val="single" w:sz="8" w:space="0" w:color="BF81A0" w:themeColor="accent4" w:themeTint="BF"/>
        <w:right w:val="single" w:sz="8" w:space="0" w:color="BF81A0" w:themeColor="accent4" w:themeTint="BF"/>
        <w:insideH w:val="single" w:sz="8" w:space="0" w:color="BF81A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F81A0" w:themeColor="accent4" w:themeTint="BF"/>
          <w:left w:val="single" w:sz="8" w:space="0" w:color="BF81A0" w:themeColor="accent4" w:themeTint="BF"/>
          <w:bottom w:val="single" w:sz="8" w:space="0" w:color="BF81A0" w:themeColor="accent4" w:themeTint="BF"/>
          <w:right w:val="single" w:sz="8" w:space="0" w:color="BF81A0" w:themeColor="accent4" w:themeTint="BF"/>
          <w:insideH w:val="nil"/>
          <w:insideV w:val="nil"/>
        </w:tcBorders>
        <w:shd w:val="clear" w:color="auto" w:fill="AA588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81A0" w:themeColor="accent4" w:themeTint="BF"/>
          <w:left w:val="single" w:sz="8" w:space="0" w:color="BF81A0" w:themeColor="accent4" w:themeTint="BF"/>
          <w:bottom w:val="single" w:sz="8" w:space="0" w:color="BF81A0" w:themeColor="accent4" w:themeTint="BF"/>
          <w:right w:val="single" w:sz="8" w:space="0" w:color="BF81A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5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E78C71" w:themeColor="accent5" w:themeTint="BF"/>
        <w:left w:val="single" w:sz="8" w:space="0" w:color="E78C71" w:themeColor="accent5" w:themeTint="BF"/>
        <w:bottom w:val="single" w:sz="8" w:space="0" w:color="E78C71" w:themeColor="accent5" w:themeTint="BF"/>
        <w:right w:val="single" w:sz="8" w:space="0" w:color="E78C71" w:themeColor="accent5" w:themeTint="BF"/>
        <w:insideH w:val="single" w:sz="8" w:space="0" w:color="E78C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8C71" w:themeColor="accent5" w:themeTint="BF"/>
          <w:left w:val="single" w:sz="8" w:space="0" w:color="E78C71" w:themeColor="accent5" w:themeTint="BF"/>
          <w:bottom w:val="single" w:sz="8" w:space="0" w:color="E78C71" w:themeColor="accent5" w:themeTint="BF"/>
          <w:right w:val="single" w:sz="8" w:space="0" w:color="E78C71" w:themeColor="accent5" w:themeTint="BF"/>
          <w:insideH w:val="nil"/>
          <w:insideV w:val="nil"/>
        </w:tcBorders>
        <w:shd w:val="clear" w:color="auto" w:fill="E067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8C71" w:themeColor="accent5" w:themeTint="BF"/>
          <w:left w:val="single" w:sz="8" w:space="0" w:color="E78C71" w:themeColor="accent5" w:themeTint="BF"/>
          <w:bottom w:val="single" w:sz="8" w:space="0" w:color="E78C71" w:themeColor="accent5" w:themeTint="BF"/>
          <w:right w:val="single" w:sz="8" w:space="0" w:color="E78C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9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9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6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FADE75" w:themeColor="accent6" w:themeTint="BF"/>
        <w:left w:val="single" w:sz="8" w:space="0" w:color="FADE75" w:themeColor="accent6" w:themeTint="BF"/>
        <w:bottom w:val="single" w:sz="8" w:space="0" w:color="FADE75" w:themeColor="accent6" w:themeTint="BF"/>
        <w:right w:val="single" w:sz="8" w:space="0" w:color="FADE75" w:themeColor="accent6" w:themeTint="BF"/>
        <w:insideH w:val="single" w:sz="8" w:space="0" w:color="FADE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E75" w:themeColor="accent6" w:themeTint="BF"/>
          <w:left w:val="single" w:sz="8" w:space="0" w:color="FADE75" w:themeColor="accent6" w:themeTint="BF"/>
          <w:bottom w:val="single" w:sz="8" w:space="0" w:color="FADE75" w:themeColor="accent6" w:themeTint="BF"/>
          <w:right w:val="single" w:sz="8" w:space="0" w:color="FADE75" w:themeColor="accent6" w:themeTint="BF"/>
          <w:insideH w:val="nil"/>
          <w:insideV w:val="nil"/>
        </w:tcBorders>
        <w:shd w:val="clear" w:color="auto" w:fill="F9D4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E75" w:themeColor="accent6" w:themeTint="BF"/>
          <w:left w:val="single" w:sz="8" w:space="0" w:color="FADE75" w:themeColor="accent6" w:themeTint="BF"/>
          <w:bottom w:val="single" w:sz="8" w:space="0" w:color="FADE75" w:themeColor="accent6" w:themeTint="BF"/>
          <w:right w:val="single" w:sz="8" w:space="0" w:color="FADE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2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1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D4D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D4D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9D4D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8">
    <w:name w:val="Medium Shading 2 Accent 2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E28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E28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E28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9">
    <w:name w:val="Medium Shading 2 Accent 3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95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95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95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a">
    <w:name w:val="Medium Shading 2 Accent 4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588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588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A588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b">
    <w:name w:val="Medium Shading 2 Accent 5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67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67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67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c">
    <w:name w:val="Medium Shading 2 Accent 6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44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4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44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33476D"/>
    <w:rPr>
      <w:rFonts w:ascii="Meiryo UI" w:eastAsia="Meiryo UI" w:hAnsi="Meiryo UI" w:cs="Meiryo UI"/>
      <w:color w:val="2B579A"/>
      <w:shd w:val="clear" w:color="auto" w:fill="E1DFDD"/>
    </w:rPr>
  </w:style>
  <w:style w:type="paragraph" w:styleId="affffe">
    <w:name w:val="Message Header"/>
    <w:basedOn w:val="a2"/>
    <w:link w:val="afffff"/>
    <w:uiPriority w:val="99"/>
    <w:semiHidden/>
    <w:unhideWhenUsed/>
    <w:rsid w:val="003347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sz w:val="24"/>
      <w:szCs w:val="24"/>
    </w:rPr>
  </w:style>
  <w:style w:type="character" w:customStyle="1" w:styleId="afffff">
    <w:name w:val="メッセージ見出し (文字)"/>
    <w:basedOn w:val="a3"/>
    <w:link w:val="affffe"/>
    <w:uiPriority w:val="99"/>
    <w:semiHidden/>
    <w:rsid w:val="0033476D"/>
    <w:rPr>
      <w:rFonts w:ascii="Meiryo UI" w:eastAsia="Meiryo UI" w:hAnsi="Meiryo UI" w:cs="Meiryo UI"/>
      <w:color w:val="231F20"/>
      <w:sz w:val="24"/>
      <w:szCs w:val="24"/>
      <w:shd w:val="pct20" w:color="auto" w:fill="auto"/>
      <w:lang w:bidi="en-US"/>
    </w:rPr>
  </w:style>
  <w:style w:type="paragraph" w:styleId="afffff0">
    <w:name w:val="No Spacing"/>
    <w:uiPriority w:val="1"/>
    <w:semiHidden/>
    <w:qFormat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Web">
    <w:name w:val="Normal (Web)"/>
    <w:basedOn w:val="a2"/>
    <w:uiPriority w:val="99"/>
    <w:semiHidden/>
    <w:unhideWhenUsed/>
    <w:rsid w:val="0033476D"/>
    <w:pPr>
      <w:spacing w:line="312" w:lineRule="auto"/>
    </w:pPr>
    <w:rPr>
      <w:sz w:val="24"/>
      <w:szCs w:val="24"/>
    </w:rPr>
  </w:style>
  <w:style w:type="paragraph" w:styleId="afffff1">
    <w:name w:val="Normal Indent"/>
    <w:basedOn w:val="a2"/>
    <w:uiPriority w:val="99"/>
    <w:semiHidden/>
    <w:unhideWhenUsed/>
    <w:rsid w:val="0033476D"/>
    <w:pPr>
      <w:spacing w:line="312" w:lineRule="auto"/>
      <w:ind w:left="720"/>
    </w:pPr>
  </w:style>
  <w:style w:type="paragraph" w:styleId="afffff2">
    <w:name w:val="Note Heading"/>
    <w:basedOn w:val="a2"/>
    <w:next w:val="a2"/>
    <w:link w:val="afffff3"/>
    <w:uiPriority w:val="99"/>
    <w:semiHidden/>
    <w:unhideWhenUsed/>
    <w:rsid w:val="0033476D"/>
    <w:pPr>
      <w:spacing w:before="0" w:after="0"/>
    </w:pPr>
  </w:style>
  <w:style w:type="character" w:customStyle="1" w:styleId="afffff3">
    <w:name w:val="記 (文字)"/>
    <w:basedOn w:val="a3"/>
    <w:link w:val="afffff2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character" w:styleId="afffff4">
    <w:name w:val="page number"/>
    <w:basedOn w:val="a3"/>
    <w:uiPriority w:val="99"/>
    <w:semiHidden/>
    <w:unhideWhenUsed/>
    <w:rsid w:val="0033476D"/>
    <w:rPr>
      <w:rFonts w:ascii="Meiryo UI" w:eastAsia="Meiryo UI" w:hAnsi="Meiryo UI" w:cs="Meiryo UI"/>
    </w:rPr>
  </w:style>
  <w:style w:type="table" w:customStyle="1" w:styleId="PlainTable1">
    <w:name w:val="Plain Table 1"/>
    <w:basedOn w:val="a4"/>
    <w:uiPriority w:val="41"/>
    <w:rsid w:val="0033476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33476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33476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33476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33476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5">
    <w:name w:val="Plain Text"/>
    <w:basedOn w:val="a2"/>
    <w:link w:val="afffff6"/>
    <w:uiPriority w:val="99"/>
    <w:semiHidden/>
    <w:unhideWhenUsed/>
    <w:rsid w:val="0033476D"/>
    <w:pPr>
      <w:spacing w:before="0" w:after="0"/>
    </w:pPr>
    <w:rPr>
      <w:sz w:val="21"/>
      <w:szCs w:val="21"/>
    </w:rPr>
  </w:style>
  <w:style w:type="character" w:customStyle="1" w:styleId="afffff6">
    <w:name w:val="書式なし (文字)"/>
    <w:basedOn w:val="a3"/>
    <w:link w:val="afffff5"/>
    <w:uiPriority w:val="99"/>
    <w:semiHidden/>
    <w:rsid w:val="0033476D"/>
    <w:rPr>
      <w:rFonts w:ascii="Meiryo UI" w:eastAsia="Meiryo UI" w:hAnsi="Meiryo UI" w:cs="Meiryo UI"/>
      <w:color w:val="231F20"/>
      <w:sz w:val="21"/>
      <w:szCs w:val="21"/>
      <w:lang w:bidi="en-US"/>
    </w:rPr>
  </w:style>
  <w:style w:type="paragraph" w:styleId="afffff7">
    <w:name w:val="Quote"/>
    <w:basedOn w:val="a2"/>
    <w:next w:val="a2"/>
    <w:link w:val="afffff8"/>
    <w:uiPriority w:val="29"/>
    <w:semiHidden/>
    <w:qFormat/>
    <w:rsid w:val="0033476D"/>
    <w:pPr>
      <w:spacing w:before="200" w:after="160" w:line="312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8">
    <w:name w:val="引用文 (文字)"/>
    <w:basedOn w:val="a3"/>
    <w:link w:val="afffff7"/>
    <w:uiPriority w:val="29"/>
    <w:semiHidden/>
    <w:rsid w:val="0033476D"/>
    <w:rPr>
      <w:rFonts w:ascii="Meiryo UI" w:eastAsia="Meiryo UI" w:hAnsi="Meiryo UI" w:cs="Meiryo UI"/>
      <w:i/>
      <w:iCs/>
      <w:color w:val="404040" w:themeColor="text1" w:themeTint="BF"/>
      <w:sz w:val="18"/>
      <w:szCs w:val="16"/>
      <w:lang w:bidi="en-US"/>
    </w:rPr>
  </w:style>
  <w:style w:type="paragraph" w:styleId="afffff9">
    <w:name w:val="Salutation"/>
    <w:basedOn w:val="a2"/>
    <w:next w:val="a2"/>
    <w:link w:val="afffffa"/>
    <w:uiPriority w:val="99"/>
    <w:semiHidden/>
    <w:unhideWhenUsed/>
    <w:rsid w:val="0033476D"/>
    <w:pPr>
      <w:spacing w:line="312" w:lineRule="auto"/>
    </w:pPr>
  </w:style>
  <w:style w:type="character" w:customStyle="1" w:styleId="afffffa">
    <w:name w:val="挨拶文 (文字)"/>
    <w:basedOn w:val="a3"/>
    <w:link w:val="afffff9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afffffb">
    <w:name w:val="Signature"/>
    <w:basedOn w:val="a2"/>
    <w:link w:val="afffffc"/>
    <w:uiPriority w:val="99"/>
    <w:semiHidden/>
    <w:rsid w:val="0033476D"/>
    <w:pPr>
      <w:spacing w:before="0" w:after="0"/>
      <w:ind w:left="4252"/>
    </w:pPr>
  </w:style>
  <w:style w:type="character" w:customStyle="1" w:styleId="afffffc">
    <w:name w:val="署名 (文字)"/>
    <w:basedOn w:val="a3"/>
    <w:link w:val="afffffb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character" w:customStyle="1" w:styleId="SmartHyperlink">
    <w:name w:val="Smart Hyperlink"/>
    <w:basedOn w:val="a3"/>
    <w:uiPriority w:val="99"/>
    <w:semiHidden/>
    <w:unhideWhenUsed/>
    <w:rsid w:val="0033476D"/>
    <w:rPr>
      <w:rFonts w:ascii="Meiryo UI" w:eastAsia="Meiryo UI" w:hAnsi="Meiryo UI" w:cs="Meiryo UI"/>
      <w:u w:val="dotted"/>
    </w:rPr>
  </w:style>
  <w:style w:type="character" w:customStyle="1" w:styleId="SmartLink">
    <w:name w:val="Smart Link"/>
    <w:basedOn w:val="a3"/>
    <w:uiPriority w:val="99"/>
    <w:semiHidden/>
    <w:unhideWhenUsed/>
    <w:rsid w:val="0033476D"/>
    <w:rPr>
      <w:rFonts w:ascii="Meiryo UI" w:eastAsia="Meiryo UI" w:hAnsi="Meiryo UI" w:cs="Meiryo UI"/>
      <w:color w:val="0000FF"/>
      <w:u w:val="single"/>
      <w:shd w:val="clear" w:color="auto" w:fill="F3F2F1"/>
    </w:rPr>
  </w:style>
  <w:style w:type="character" w:styleId="afffffd">
    <w:name w:val="Strong"/>
    <w:basedOn w:val="a3"/>
    <w:uiPriority w:val="22"/>
    <w:semiHidden/>
    <w:qFormat/>
    <w:rsid w:val="0033476D"/>
    <w:rPr>
      <w:rFonts w:ascii="Meiryo UI" w:eastAsia="Meiryo UI" w:hAnsi="Meiryo UI" w:cs="Meiryo UI"/>
      <w:b/>
      <w:bCs/>
    </w:rPr>
  </w:style>
  <w:style w:type="character" w:styleId="afffffe">
    <w:name w:val="Subtle Emphasis"/>
    <w:basedOn w:val="a3"/>
    <w:uiPriority w:val="19"/>
    <w:semiHidden/>
    <w:qFormat/>
    <w:rsid w:val="0033476D"/>
    <w:rPr>
      <w:rFonts w:ascii="Meiryo UI" w:eastAsia="Meiryo UI" w:hAnsi="Meiryo UI" w:cs="Meiryo UI"/>
      <w:i/>
      <w:iCs/>
      <w:color w:val="404040" w:themeColor="text1" w:themeTint="BF"/>
    </w:rPr>
  </w:style>
  <w:style w:type="character" w:styleId="affffff">
    <w:name w:val="Subtle Reference"/>
    <w:basedOn w:val="a3"/>
    <w:uiPriority w:val="31"/>
    <w:semiHidden/>
    <w:qFormat/>
    <w:rsid w:val="0033476D"/>
    <w:rPr>
      <w:rFonts w:ascii="Meiryo UI" w:eastAsia="Meiryo UI" w:hAnsi="Meiryo UI" w:cs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33476D"/>
    <w:pPr>
      <w:spacing w:before="120" w:after="240" w:line="312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semiHidden/>
    <w:unhideWhenUsed/>
    <w:rsid w:val="0033476D"/>
    <w:pPr>
      <w:spacing w:before="120" w:after="240" w:line="312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4"/>
    <w:uiPriority w:val="99"/>
    <w:semiHidden/>
    <w:unhideWhenUsed/>
    <w:rsid w:val="0033476D"/>
    <w:pPr>
      <w:spacing w:before="120" w:after="240" w:line="312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4"/>
    <w:uiPriority w:val="99"/>
    <w:semiHidden/>
    <w:unhideWhenUsed/>
    <w:rsid w:val="0033476D"/>
    <w:pPr>
      <w:spacing w:before="120" w:after="240" w:line="312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4"/>
    <w:uiPriority w:val="99"/>
    <w:semiHidden/>
    <w:unhideWhenUsed/>
    <w:rsid w:val="0033476D"/>
    <w:pPr>
      <w:spacing w:before="120" w:after="240" w:line="312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4"/>
    <w:uiPriority w:val="99"/>
    <w:semiHidden/>
    <w:unhideWhenUsed/>
    <w:rsid w:val="0033476D"/>
    <w:pPr>
      <w:spacing w:before="120" w:after="240" w:line="312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4"/>
    <w:uiPriority w:val="99"/>
    <w:semiHidden/>
    <w:unhideWhenUsed/>
    <w:rsid w:val="0033476D"/>
    <w:pPr>
      <w:spacing w:before="120" w:after="240" w:line="312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4"/>
    <w:uiPriority w:val="99"/>
    <w:semiHidden/>
    <w:unhideWhenUsed/>
    <w:rsid w:val="0033476D"/>
    <w:pPr>
      <w:spacing w:before="120" w:after="240" w:line="312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0">
    <w:name w:val="Table Contemporary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1">
    <w:name w:val="Table Elegant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4"/>
    <w:uiPriority w:val="99"/>
    <w:semiHidden/>
    <w:unhideWhenUsed/>
    <w:rsid w:val="0033476D"/>
    <w:pPr>
      <w:spacing w:before="120" w:after="240" w:line="312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33476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1">
    <w:name w:val="Table List 1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List 2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List 3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List 4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">
    <w:name w:val="Table List 5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2">
    <w:name w:val="table of authorities"/>
    <w:basedOn w:val="a2"/>
    <w:next w:val="a2"/>
    <w:uiPriority w:val="99"/>
    <w:semiHidden/>
    <w:unhideWhenUsed/>
    <w:rsid w:val="0033476D"/>
    <w:pPr>
      <w:spacing w:after="0" w:line="312" w:lineRule="auto"/>
      <w:ind w:left="180" w:hanging="180"/>
    </w:pPr>
  </w:style>
  <w:style w:type="paragraph" w:styleId="affffff3">
    <w:name w:val="table of figures"/>
    <w:basedOn w:val="a2"/>
    <w:next w:val="a2"/>
    <w:uiPriority w:val="99"/>
    <w:semiHidden/>
    <w:unhideWhenUsed/>
    <w:rsid w:val="0033476D"/>
    <w:pPr>
      <w:spacing w:after="0" w:line="312" w:lineRule="auto"/>
    </w:pPr>
  </w:style>
  <w:style w:type="table" w:styleId="affffff4">
    <w:name w:val="Table Professional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4"/>
    <w:uiPriority w:val="99"/>
    <w:semiHidden/>
    <w:unhideWhenUsed/>
    <w:rsid w:val="0033476D"/>
    <w:pPr>
      <w:spacing w:before="120" w:after="240" w:line="312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33476D"/>
    <w:pPr>
      <w:spacing w:before="120" w:after="240" w:line="312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33476D"/>
    <w:pPr>
      <w:spacing w:before="120" w:after="240" w:line="312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33476D"/>
    <w:pPr>
      <w:spacing w:before="120" w:after="240" w:line="312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toa heading"/>
    <w:basedOn w:val="a2"/>
    <w:next w:val="a2"/>
    <w:uiPriority w:val="99"/>
    <w:semiHidden/>
    <w:unhideWhenUsed/>
    <w:rsid w:val="0033476D"/>
    <w:pPr>
      <w:spacing w:line="312" w:lineRule="auto"/>
    </w:pPr>
    <w:rPr>
      <w:b/>
      <w:bCs/>
      <w:sz w:val="24"/>
      <w:szCs w:val="24"/>
    </w:rPr>
  </w:style>
  <w:style w:type="paragraph" w:styleId="1f4">
    <w:name w:val="toc 1"/>
    <w:basedOn w:val="a2"/>
    <w:next w:val="a2"/>
    <w:autoRedefine/>
    <w:uiPriority w:val="39"/>
    <w:semiHidden/>
    <w:unhideWhenUsed/>
    <w:rsid w:val="0033476D"/>
    <w:pPr>
      <w:spacing w:after="100" w:line="312" w:lineRule="auto"/>
    </w:pPr>
  </w:style>
  <w:style w:type="paragraph" w:styleId="2fe">
    <w:name w:val="toc 2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180"/>
    </w:pPr>
  </w:style>
  <w:style w:type="paragraph" w:styleId="3f7">
    <w:name w:val="toc 3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360"/>
    </w:pPr>
  </w:style>
  <w:style w:type="paragraph" w:styleId="4f1">
    <w:name w:val="toc 4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540"/>
    </w:pPr>
  </w:style>
  <w:style w:type="paragraph" w:styleId="5f0">
    <w:name w:val="toc 5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720"/>
    </w:pPr>
  </w:style>
  <w:style w:type="paragraph" w:styleId="6b">
    <w:name w:val="toc 6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900"/>
    </w:pPr>
  </w:style>
  <w:style w:type="paragraph" w:styleId="7b">
    <w:name w:val="toc 7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1080"/>
    </w:pPr>
  </w:style>
  <w:style w:type="paragraph" w:styleId="8b">
    <w:name w:val="toc 8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1260"/>
    </w:pPr>
  </w:style>
  <w:style w:type="paragraph" w:styleId="99">
    <w:name w:val="toc 9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1440"/>
    </w:pPr>
  </w:style>
  <w:style w:type="paragraph" w:styleId="affffff7">
    <w:name w:val="TOC Heading"/>
    <w:basedOn w:val="1"/>
    <w:next w:val="a2"/>
    <w:uiPriority w:val="39"/>
    <w:semiHidden/>
    <w:unhideWhenUsed/>
    <w:qFormat/>
    <w:rsid w:val="0033476D"/>
    <w:pPr>
      <w:keepNext/>
      <w:keepLines/>
      <w:spacing w:after="0" w:line="312" w:lineRule="auto"/>
      <w:outlineLvl w:val="9"/>
    </w:pPr>
    <w:rPr>
      <w:b w:val="0"/>
      <w:bCs w:val="0"/>
      <w:color w:val="64B1BE" w:themeColor="accent1" w:themeShade="BF"/>
      <w:sz w:val="32"/>
      <w:szCs w:val="32"/>
    </w:rPr>
  </w:style>
  <w:style w:type="paragraph" w:customStyle="1" w:styleId="affffff8">
    <w:name w:val="連絡先情報"/>
    <w:basedOn w:val="a2"/>
    <w:uiPriority w:val="1"/>
    <w:qFormat/>
    <w:rsid w:val="005E1FC7"/>
    <w:pPr>
      <w:widowControl/>
      <w:autoSpaceDE/>
      <w:autoSpaceDN/>
      <w:spacing w:before="0" w:after="0"/>
      <w:ind w:left="720" w:right="720"/>
    </w:pPr>
    <w:rPr>
      <w:rFonts w:cstheme="minorBidi"/>
      <w:color w:val="FFFFFF" w:themeColor="background1"/>
      <w:kern w:val="20"/>
      <w:sz w:val="24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35400"/>
    <w:pPr>
      <w:spacing w:before="120" w:after="240"/>
    </w:pPr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1">
    <w:name w:val="heading 1"/>
    <w:basedOn w:val="a2"/>
    <w:next w:val="a2"/>
    <w:link w:val="10"/>
    <w:uiPriority w:val="9"/>
    <w:semiHidden/>
    <w:qFormat/>
    <w:rsid w:val="0033476D"/>
    <w:pPr>
      <w:spacing w:before="240"/>
      <w:outlineLvl w:val="0"/>
    </w:pPr>
    <w:rPr>
      <w:b/>
      <w:bCs/>
      <w:color w:val="auto"/>
      <w:szCs w:val="40"/>
    </w:rPr>
  </w:style>
  <w:style w:type="paragraph" w:styleId="21">
    <w:name w:val="heading 2"/>
    <w:basedOn w:val="a2"/>
    <w:next w:val="a2"/>
    <w:link w:val="22"/>
    <w:uiPriority w:val="9"/>
    <w:semiHidden/>
    <w:qFormat/>
    <w:rsid w:val="0033476D"/>
    <w:pPr>
      <w:spacing w:before="134" w:line="312" w:lineRule="auto"/>
      <w:ind w:left="80"/>
      <w:outlineLvl w:val="1"/>
    </w:pPr>
    <w:rPr>
      <w:sz w:val="43"/>
    </w:rPr>
  </w:style>
  <w:style w:type="paragraph" w:styleId="31">
    <w:name w:val="heading 3"/>
    <w:aliases w:val="Heading 3 Section Category"/>
    <w:basedOn w:val="a2"/>
    <w:next w:val="a2"/>
    <w:link w:val="32"/>
    <w:uiPriority w:val="9"/>
    <w:semiHidden/>
    <w:qFormat/>
    <w:rsid w:val="0033476D"/>
    <w:pPr>
      <w:spacing w:before="20" w:line="312" w:lineRule="auto"/>
      <w:outlineLvl w:val="2"/>
    </w:pPr>
    <w:rPr>
      <w:b/>
      <w:spacing w:val="-11"/>
      <w:sz w:val="40"/>
    </w:rPr>
  </w:style>
  <w:style w:type="paragraph" w:styleId="41">
    <w:name w:val="heading 4"/>
    <w:aliases w:val="Heading 4 Job Title"/>
    <w:basedOn w:val="a2"/>
    <w:next w:val="a2"/>
    <w:link w:val="42"/>
    <w:uiPriority w:val="9"/>
    <w:semiHidden/>
    <w:qFormat/>
    <w:rsid w:val="0033476D"/>
    <w:pPr>
      <w:spacing w:before="99" w:line="312" w:lineRule="auto"/>
      <w:outlineLvl w:val="3"/>
    </w:pPr>
    <w:rPr>
      <w:b/>
      <w:bCs/>
      <w:sz w:val="23"/>
    </w:rPr>
  </w:style>
  <w:style w:type="paragraph" w:styleId="51">
    <w:name w:val="heading 5"/>
    <w:basedOn w:val="a2"/>
    <w:next w:val="a2"/>
    <w:link w:val="52"/>
    <w:uiPriority w:val="9"/>
    <w:semiHidden/>
    <w:qFormat/>
    <w:rsid w:val="0033476D"/>
    <w:pPr>
      <w:keepNext/>
      <w:keepLines/>
      <w:spacing w:before="40" w:after="0" w:line="312" w:lineRule="auto"/>
      <w:outlineLvl w:val="4"/>
    </w:pPr>
    <w:rPr>
      <w:color w:val="64B1BE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33476D"/>
    <w:pPr>
      <w:keepNext/>
      <w:keepLines/>
      <w:spacing w:before="40" w:after="0" w:line="312" w:lineRule="auto"/>
      <w:outlineLvl w:val="5"/>
    </w:pPr>
    <w:rPr>
      <w:color w:val="397C88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33476D"/>
    <w:pPr>
      <w:keepNext/>
      <w:keepLines/>
      <w:spacing w:before="40" w:after="0" w:line="312" w:lineRule="auto"/>
      <w:outlineLvl w:val="6"/>
    </w:pPr>
    <w:rPr>
      <w:i/>
      <w:iCs/>
      <w:color w:val="397C88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33476D"/>
    <w:pPr>
      <w:keepNext/>
      <w:keepLines/>
      <w:spacing w:before="40" w:after="0" w:line="312" w:lineRule="auto"/>
      <w:outlineLvl w:val="7"/>
    </w:pPr>
    <w:rPr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33476D"/>
    <w:pPr>
      <w:keepNext/>
      <w:keepLines/>
      <w:spacing w:before="40" w:after="0" w:line="312" w:lineRule="auto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33476D"/>
    <w:pPr>
      <w:spacing w:line="312" w:lineRule="auto"/>
    </w:pPr>
  </w:style>
  <w:style w:type="paragraph" w:styleId="a8">
    <w:name w:val="List Paragraph"/>
    <w:basedOn w:val="a2"/>
    <w:uiPriority w:val="1"/>
    <w:semiHidden/>
    <w:qFormat/>
    <w:rsid w:val="0033476D"/>
    <w:pPr>
      <w:spacing w:line="312" w:lineRule="auto"/>
    </w:pPr>
  </w:style>
  <w:style w:type="paragraph" w:customStyle="1" w:styleId="a9">
    <w:name w:val="表の段落"/>
    <w:basedOn w:val="a2"/>
    <w:uiPriority w:val="1"/>
    <w:semiHidden/>
    <w:qFormat/>
    <w:rsid w:val="0033476D"/>
    <w:pPr>
      <w:spacing w:line="312" w:lineRule="auto"/>
    </w:pPr>
  </w:style>
  <w:style w:type="character" w:customStyle="1" w:styleId="10">
    <w:name w:val="見出し 1 (文字)"/>
    <w:basedOn w:val="a3"/>
    <w:link w:val="1"/>
    <w:uiPriority w:val="9"/>
    <w:semiHidden/>
    <w:rsid w:val="0033476D"/>
    <w:rPr>
      <w:rFonts w:ascii="Meiryo UI" w:eastAsia="Meiryo UI" w:hAnsi="Meiryo UI" w:cs="Meiryo UI"/>
      <w:b/>
      <w:bCs/>
      <w:sz w:val="18"/>
      <w:szCs w:val="40"/>
      <w:lang w:bidi="en-US"/>
    </w:rPr>
  </w:style>
  <w:style w:type="character" w:customStyle="1" w:styleId="22">
    <w:name w:val="見出し 2 (文字)"/>
    <w:basedOn w:val="a3"/>
    <w:link w:val="21"/>
    <w:uiPriority w:val="9"/>
    <w:rsid w:val="0033476D"/>
    <w:rPr>
      <w:rFonts w:ascii="Meiryo UI" w:eastAsia="Meiryo UI" w:hAnsi="Meiryo UI" w:cs="Meiryo UI"/>
      <w:color w:val="231F20"/>
      <w:sz w:val="43"/>
      <w:szCs w:val="16"/>
      <w:lang w:bidi="en-US"/>
    </w:rPr>
  </w:style>
  <w:style w:type="character" w:customStyle="1" w:styleId="32">
    <w:name w:val="見出し 3 (文字)"/>
    <w:aliases w:val="Heading 3 Section Category (文字)"/>
    <w:basedOn w:val="a3"/>
    <w:link w:val="31"/>
    <w:uiPriority w:val="9"/>
    <w:semiHidden/>
    <w:rsid w:val="0033476D"/>
    <w:rPr>
      <w:rFonts w:ascii="Meiryo UI" w:eastAsia="Meiryo UI" w:hAnsi="Meiryo UI" w:cs="Meiryo UI"/>
      <w:b/>
      <w:color w:val="231F20"/>
      <w:spacing w:val="-11"/>
      <w:sz w:val="40"/>
      <w:szCs w:val="16"/>
      <w:lang w:bidi="en-US"/>
    </w:rPr>
  </w:style>
  <w:style w:type="character" w:customStyle="1" w:styleId="42">
    <w:name w:val="見出し 4 (文字)"/>
    <w:aliases w:val="Heading 4 Job Title (文字)"/>
    <w:basedOn w:val="a3"/>
    <w:link w:val="41"/>
    <w:uiPriority w:val="9"/>
    <w:semiHidden/>
    <w:rsid w:val="0033476D"/>
    <w:rPr>
      <w:rFonts w:ascii="Meiryo UI" w:eastAsia="Meiryo UI" w:hAnsi="Meiryo UI" w:cs="Meiryo UI"/>
      <w:b/>
      <w:bCs/>
      <w:color w:val="231F20"/>
      <w:sz w:val="23"/>
      <w:szCs w:val="16"/>
      <w:lang w:bidi="en-US"/>
    </w:rPr>
  </w:style>
  <w:style w:type="paragraph" w:customStyle="1" w:styleId="aa">
    <w:name w:val="本文の連絡先情報"/>
    <w:basedOn w:val="a6"/>
    <w:qFormat/>
    <w:rsid w:val="00335400"/>
    <w:pPr>
      <w:spacing w:before="40" w:after="0" w:line="288" w:lineRule="auto"/>
    </w:pPr>
    <w:rPr>
      <w:color w:val="auto"/>
    </w:rPr>
  </w:style>
  <w:style w:type="paragraph" w:customStyle="1" w:styleId="ab">
    <w:name w:val="スキルの箇条書き"/>
    <w:basedOn w:val="ac"/>
    <w:semiHidden/>
    <w:qFormat/>
    <w:rsid w:val="0033476D"/>
    <w:pPr>
      <w:spacing w:before="0" w:after="240" w:line="254" w:lineRule="auto"/>
    </w:pPr>
    <w:rPr>
      <w:sz w:val="22"/>
    </w:rPr>
  </w:style>
  <w:style w:type="paragraph" w:customStyle="1" w:styleId="ac">
    <w:name w:val="箇条書きのスキル"/>
    <w:basedOn w:val="aa"/>
    <w:semiHidden/>
    <w:qFormat/>
    <w:rsid w:val="0033476D"/>
    <w:pPr>
      <w:ind w:left="288" w:hanging="288"/>
    </w:pPr>
  </w:style>
  <w:style w:type="paragraph" w:styleId="ad">
    <w:name w:val="Title"/>
    <w:basedOn w:val="a2"/>
    <w:next w:val="a2"/>
    <w:link w:val="ae"/>
    <w:uiPriority w:val="10"/>
    <w:qFormat/>
    <w:rsid w:val="0033476D"/>
    <w:pPr>
      <w:spacing w:before="27" w:line="216" w:lineRule="auto"/>
      <w:outlineLvl w:val="0"/>
    </w:pPr>
    <w:rPr>
      <w:b/>
      <w:sz w:val="96"/>
    </w:rPr>
  </w:style>
  <w:style w:type="character" w:customStyle="1" w:styleId="ae">
    <w:name w:val="表題 (文字)"/>
    <w:basedOn w:val="a3"/>
    <w:link w:val="ad"/>
    <w:uiPriority w:val="10"/>
    <w:rsid w:val="0033476D"/>
    <w:rPr>
      <w:rFonts w:ascii="Meiryo UI" w:eastAsia="Meiryo UI" w:hAnsi="Meiryo UI" w:cs="Meiryo UI"/>
      <w:b/>
      <w:color w:val="231F20"/>
      <w:sz w:val="96"/>
      <w:szCs w:val="16"/>
      <w:lang w:bidi="en-US"/>
    </w:rPr>
  </w:style>
  <w:style w:type="character" w:customStyle="1" w:styleId="af">
    <w:name w:val="斜体の仕事の場所"/>
    <w:basedOn w:val="a3"/>
    <w:uiPriority w:val="1"/>
    <w:semiHidden/>
    <w:qFormat/>
    <w:rsid w:val="0033476D"/>
    <w:rPr>
      <w:rFonts w:ascii="Meiryo UI" w:eastAsia="Meiryo UI" w:hAnsi="Meiryo UI" w:cs="Meiryo UI"/>
      <w:i/>
      <w:iCs/>
    </w:rPr>
  </w:style>
  <w:style w:type="character" w:customStyle="1" w:styleId="af0">
    <w:name w:val="斜体の仕事"/>
    <w:basedOn w:val="a3"/>
    <w:uiPriority w:val="1"/>
    <w:semiHidden/>
    <w:qFormat/>
    <w:rsid w:val="0033476D"/>
    <w:rPr>
      <w:rFonts w:ascii="Meiryo UI" w:eastAsia="Meiryo UI" w:hAnsi="Meiryo UI" w:cs="Meiryo UI"/>
      <w:i/>
      <w:iCs/>
    </w:rPr>
  </w:style>
  <w:style w:type="paragraph" w:customStyle="1" w:styleId="11">
    <w:name w:val="本文1"/>
    <w:basedOn w:val="a2"/>
    <w:uiPriority w:val="99"/>
    <w:semiHidden/>
    <w:rsid w:val="0033476D"/>
    <w:pPr>
      <w:widowControl/>
      <w:adjustRightInd w:val="0"/>
      <w:spacing w:before="43" w:line="200" w:lineRule="atLeast"/>
      <w:textAlignment w:val="center"/>
    </w:pPr>
    <w:rPr>
      <w:color w:val="000000"/>
      <w:lang w:bidi="ar-SA"/>
    </w:rPr>
  </w:style>
  <w:style w:type="paragraph" w:customStyle="1" w:styleId="af1">
    <w:name w:val="本文の箇条書き"/>
    <w:basedOn w:val="11"/>
    <w:uiPriority w:val="99"/>
    <w:semiHidden/>
    <w:rsid w:val="0033476D"/>
    <w:pPr>
      <w:ind w:left="180" w:hanging="180"/>
    </w:pPr>
  </w:style>
  <w:style w:type="paragraph" w:styleId="af2">
    <w:name w:val="Subtitle"/>
    <w:basedOn w:val="21"/>
    <w:next w:val="a2"/>
    <w:link w:val="af3"/>
    <w:uiPriority w:val="11"/>
    <w:semiHidden/>
    <w:qFormat/>
    <w:rsid w:val="0033476D"/>
    <w:pPr>
      <w:spacing w:line="240" w:lineRule="auto"/>
    </w:pPr>
  </w:style>
  <w:style w:type="character" w:customStyle="1" w:styleId="af3">
    <w:name w:val="副題 (文字)"/>
    <w:basedOn w:val="a3"/>
    <w:link w:val="af2"/>
    <w:uiPriority w:val="11"/>
    <w:semiHidden/>
    <w:rsid w:val="0033476D"/>
    <w:rPr>
      <w:rFonts w:ascii="Meiryo UI" w:eastAsia="Meiryo UI" w:hAnsi="Meiryo UI" w:cs="Meiryo UI"/>
      <w:color w:val="231F20"/>
      <w:sz w:val="43"/>
      <w:szCs w:val="16"/>
      <w:lang w:bidi="en-US"/>
    </w:rPr>
  </w:style>
  <w:style w:type="character" w:styleId="af4">
    <w:name w:val="Placeholder Text"/>
    <w:basedOn w:val="a3"/>
    <w:uiPriority w:val="99"/>
    <w:semiHidden/>
    <w:rsid w:val="0033476D"/>
    <w:rPr>
      <w:rFonts w:ascii="Meiryo UI" w:eastAsia="Meiryo UI" w:hAnsi="Meiryo UI" w:cs="Meiryo UI"/>
      <w:color w:val="808080"/>
    </w:rPr>
  </w:style>
  <w:style w:type="table" w:styleId="af5">
    <w:name w:val="Table Grid"/>
    <w:basedOn w:val="a4"/>
    <w:uiPriority w:val="39"/>
    <w:rsid w:val="003347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3"/>
    <w:uiPriority w:val="99"/>
    <w:semiHidden/>
    <w:rsid w:val="0033476D"/>
    <w:rPr>
      <w:rFonts w:ascii="Meiryo UI" w:eastAsia="Meiryo UI" w:hAnsi="Meiryo UI" w:cs="Meiryo UI"/>
      <w:color w:val="4495A2" w:themeColor="hyperlink"/>
      <w:u w:val="single"/>
    </w:rPr>
  </w:style>
  <w:style w:type="character" w:customStyle="1" w:styleId="UnresolvedMention">
    <w:name w:val="Unresolved Mention"/>
    <w:basedOn w:val="a3"/>
    <w:uiPriority w:val="99"/>
    <w:semiHidden/>
    <w:unhideWhenUsed/>
    <w:rsid w:val="0033476D"/>
    <w:rPr>
      <w:rFonts w:ascii="Meiryo UI" w:eastAsia="Meiryo UI" w:hAnsi="Meiryo UI" w:cs="Meiryo UI"/>
      <w:color w:val="605E5C"/>
      <w:shd w:val="clear" w:color="auto" w:fill="E1DFDD"/>
    </w:rPr>
  </w:style>
  <w:style w:type="paragraph" w:customStyle="1" w:styleId="af7">
    <w:name w:val="目的の見出し"/>
    <w:basedOn w:val="a2"/>
    <w:semiHidden/>
    <w:qFormat/>
    <w:rsid w:val="0033476D"/>
    <w:pPr>
      <w:spacing w:before="240" w:line="312" w:lineRule="auto"/>
    </w:pPr>
    <w:rPr>
      <w:b/>
      <w:bCs/>
      <w:color w:val="auto"/>
      <w:szCs w:val="20"/>
    </w:rPr>
  </w:style>
  <w:style w:type="paragraph" w:customStyle="1" w:styleId="af8">
    <w:name w:val="日付範囲"/>
    <w:basedOn w:val="a2"/>
    <w:semiHidden/>
    <w:qFormat/>
    <w:rsid w:val="0033476D"/>
    <w:pPr>
      <w:spacing w:before="240"/>
    </w:pPr>
    <w:rPr>
      <w:szCs w:val="24"/>
    </w:rPr>
  </w:style>
  <w:style w:type="paragraph" w:customStyle="1" w:styleId="af9">
    <w:name w:val="役職"/>
    <w:basedOn w:val="a2"/>
    <w:semiHidden/>
    <w:qFormat/>
    <w:rsid w:val="0033476D"/>
    <w:pPr>
      <w:spacing w:before="100"/>
    </w:pPr>
  </w:style>
  <w:style w:type="character" w:customStyle="1" w:styleId="afa">
    <w:name w:val="緑色のテキスト"/>
    <w:uiPriority w:val="1"/>
    <w:qFormat/>
    <w:rsid w:val="0033476D"/>
    <w:rPr>
      <w:rFonts w:ascii="Meiryo UI" w:eastAsia="Meiryo UI" w:hAnsi="Meiryo UI" w:cs="Meiryo UI"/>
      <w:color w:val="7CA655" w:themeColor="text2"/>
    </w:rPr>
  </w:style>
  <w:style w:type="paragraph" w:customStyle="1" w:styleId="afb">
    <w:name w:val="職務の説明"/>
    <w:basedOn w:val="a2"/>
    <w:semiHidden/>
    <w:qFormat/>
    <w:rsid w:val="0033476D"/>
    <w:pPr>
      <w:spacing w:after="600"/>
    </w:pPr>
  </w:style>
  <w:style w:type="paragraph" w:customStyle="1" w:styleId="afc">
    <w:name w:val="学校名"/>
    <w:basedOn w:val="a2"/>
    <w:semiHidden/>
    <w:qFormat/>
    <w:rsid w:val="0033476D"/>
    <w:pPr>
      <w:spacing w:before="0"/>
    </w:pPr>
    <w:rPr>
      <w:szCs w:val="20"/>
    </w:rPr>
  </w:style>
  <w:style w:type="paragraph" w:customStyle="1" w:styleId="afd">
    <w:name w:val="学位"/>
    <w:basedOn w:val="a2"/>
    <w:semiHidden/>
    <w:qFormat/>
    <w:rsid w:val="0033476D"/>
    <w:pPr>
      <w:spacing w:before="0"/>
    </w:pPr>
    <w:rPr>
      <w:b/>
    </w:rPr>
  </w:style>
  <w:style w:type="character" w:customStyle="1" w:styleId="a7">
    <w:name w:val="本文 (文字)"/>
    <w:basedOn w:val="a3"/>
    <w:link w:val="a6"/>
    <w:uiPriority w:val="1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customStyle="1" w:styleId="afe">
    <w:name w:val="目的"/>
    <w:basedOn w:val="a2"/>
    <w:semiHidden/>
    <w:qFormat/>
    <w:rsid w:val="0033476D"/>
    <w:pPr>
      <w:spacing w:before="240" w:line="247" w:lineRule="auto"/>
    </w:pPr>
    <w:rPr>
      <w:color w:val="auto"/>
    </w:rPr>
  </w:style>
  <w:style w:type="character" w:customStyle="1" w:styleId="aff">
    <w:name w:val="青色のテキスト"/>
    <w:uiPriority w:val="1"/>
    <w:qFormat/>
    <w:rsid w:val="0033476D"/>
    <w:rPr>
      <w:rFonts w:ascii="Meiryo UI" w:eastAsia="Meiryo UI" w:hAnsi="Meiryo UI" w:cs="Meiryo UI"/>
      <w:color w:val="A9D4DB" w:themeColor="accent1"/>
    </w:rPr>
  </w:style>
  <w:style w:type="paragraph" w:customStyle="1" w:styleId="aff0">
    <w:name w:val="会社"/>
    <w:basedOn w:val="a2"/>
    <w:semiHidden/>
    <w:qFormat/>
    <w:rsid w:val="0033476D"/>
    <w:pPr>
      <w:spacing w:line="312" w:lineRule="auto"/>
    </w:pPr>
    <w:rPr>
      <w:sz w:val="26"/>
    </w:rPr>
  </w:style>
  <w:style w:type="character" w:customStyle="1" w:styleId="aff1">
    <w:name w:val="マゼンダのテキスト"/>
    <w:uiPriority w:val="1"/>
    <w:qFormat/>
    <w:rsid w:val="0033476D"/>
    <w:rPr>
      <w:rFonts w:ascii="Meiryo UI" w:eastAsia="Meiryo UI" w:hAnsi="Meiryo UI" w:cs="Meiryo UI"/>
      <w:color w:val="AA5881" w:themeColor="accent4"/>
    </w:rPr>
  </w:style>
  <w:style w:type="character" w:customStyle="1" w:styleId="aff2">
    <w:name w:val="灰色のテキスト"/>
    <w:uiPriority w:val="1"/>
    <w:qFormat/>
    <w:rsid w:val="0033476D"/>
    <w:rPr>
      <w:rFonts w:ascii="Meiryo UI" w:eastAsia="Meiryo UI" w:hAnsi="Meiryo UI" w:cs="Meiryo UI"/>
      <w:color w:val="808080" w:themeColor="background1" w:themeShade="80"/>
    </w:rPr>
  </w:style>
  <w:style w:type="paragraph" w:styleId="aff3">
    <w:name w:val="header"/>
    <w:basedOn w:val="a2"/>
    <w:link w:val="aff4"/>
    <w:uiPriority w:val="99"/>
    <w:semiHidden/>
    <w:rsid w:val="0033476D"/>
    <w:pPr>
      <w:tabs>
        <w:tab w:val="center" w:pos="4680"/>
        <w:tab w:val="right" w:pos="9360"/>
      </w:tabs>
      <w:spacing w:before="0" w:after="0"/>
    </w:pPr>
  </w:style>
  <w:style w:type="character" w:customStyle="1" w:styleId="aff4">
    <w:name w:val="ヘッダー (文字)"/>
    <w:basedOn w:val="a3"/>
    <w:link w:val="aff3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aff5">
    <w:name w:val="footer"/>
    <w:basedOn w:val="a2"/>
    <w:link w:val="aff6"/>
    <w:uiPriority w:val="99"/>
    <w:semiHidden/>
    <w:rsid w:val="0033476D"/>
    <w:pPr>
      <w:tabs>
        <w:tab w:val="center" w:pos="4680"/>
        <w:tab w:val="right" w:pos="9360"/>
      </w:tabs>
      <w:spacing w:before="0" w:after="0"/>
    </w:pPr>
  </w:style>
  <w:style w:type="character" w:customStyle="1" w:styleId="aff6">
    <w:name w:val="フッター (文字)"/>
    <w:basedOn w:val="a3"/>
    <w:link w:val="aff5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numbering" w:styleId="111111">
    <w:name w:val="Outline List 2"/>
    <w:basedOn w:val="a5"/>
    <w:uiPriority w:val="99"/>
    <w:semiHidden/>
    <w:unhideWhenUsed/>
    <w:rsid w:val="0033476D"/>
    <w:pPr>
      <w:numPr>
        <w:numId w:val="7"/>
      </w:numPr>
    </w:pPr>
  </w:style>
  <w:style w:type="numbering" w:styleId="1ai">
    <w:name w:val="Outline List 1"/>
    <w:basedOn w:val="a5"/>
    <w:uiPriority w:val="99"/>
    <w:semiHidden/>
    <w:unhideWhenUsed/>
    <w:rsid w:val="0033476D"/>
    <w:pPr>
      <w:numPr>
        <w:numId w:val="8"/>
      </w:numPr>
    </w:pPr>
  </w:style>
  <w:style w:type="character" w:customStyle="1" w:styleId="52">
    <w:name w:val="見出し 5 (文字)"/>
    <w:basedOn w:val="a3"/>
    <w:link w:val="51"/>
    <w:uiPriority w:val="9"/>
    <w:semiHidden/>
    <w:rsid w:val="0033476D"/>
    <w:rPr>
      <w:rFonts w:ascii="Meiryo UI" w:eastAsia="Meiryo UI" w:hAnsi="Meiryo UI" w:cs="Meiryo UI"/>
      <w:color w:val="64B1BE" w:themeColor="accent1" w:themeShade="BF"/>
      <w:sz w:val="18"/>
      <w:szCs w:val="16"/>
      <w:lang w:bidi="en-US"/>
    </w:rPr>
  </w:style>
  <w:style w:type="character" w:customStyle="1" w:styleId="60">
    <w:name w:val="見出し 6 (文字)"/>
    <w:basedOn w:val="a3"/>
    <w:link w:val="6"/>
    <w:uiPriority w:val="9"/>
    <w:semiHidden/>
    <w:rsid w:val="0033476D"/>
    <w:rPr>
      <w:rFonts w:ascii="Meiryo UI" w:eastAsia="Meiryo UI" w:hAnsi="Meiryo UI" w:cs="Meiryo UI"/>
      <w:color w:val="397C88" w:themeColor="accent1" w:themeShade="7F"/>
      <w:sz w:val="18"/>
      <w:szCs w:val="16"/>
      <w:lang w:bidi="en-US"/>
    </w:rPr>
  </w:style>
  <w:style w:type="character" w:customStyle="1" w:styleId="70">
    <w:name w:val="見出し 7 (文字)"/>
    <w:basedOn w:val="a3"/>
    <w:link w:val="7"/>
    <w:uiPriority w:val="9"/>
    <w:semiHidden/>
    <w:rsid w:val="0033476D"/>
    <w:rPr>
      <w:rFonts w:ascii="Meiryo UI" w:eastAsia="Meiryo UI" w:hAnsi="Meiryo UI" w:cs="Meiryo UI"/>
      <w:i/>
      <w:iCs/>
      <w:color w:val="397C88" w:themeColor="accent1" w:themeShade="7F"/>
      <w:sz w:val="18"/>
      <w:szCs w:val="16"/>
      <w:lang w:bidi="en-US"/>
    </w:rPr>
  </w:style>
  <w:style w:type="character" w:customStyle="1" w:styleId="80">
    <w:name w:val="見出し 8 (文字)"/>
    <w:basedOn w:val="a3"/>
    <w:link w:val="8"/>
    <w:uiPriority w:val="9"/>
    <w:semiHidden/>
    <w:rsid w:val="0033476D"/>
    <w:rPr>
      <w:rFonts w:ascii="Meiryo UI" w:eastAsia="Meiryo UI" w:hAnsi="Meiryo UI" w:cs="Meiryo UI"/>
      <w:color w:val="272727" w:themeColor="text1" w:themeTint="D8"/>
      <w:sz w:val="21"/>
      <w:szCs w:val="21"/>
      <w:lang w:bidi="en-US"/>
    </w:rPr>
  </w:style>
  <w:style w:type="character" w:customStyle="1" w:styleId="90">
    <w:name w:val="見出し 9 (文字)"/>
    <w:basedOn w:val="a3"/>
    <w:link w:val="9"/>
    <w:uiPriority w:val="9"/>
    <w:semiHidden/>
    <w:rsid w:val="0033476D"/>
    <w:rPr>
      <w:rFonts w:ascii="Meiryo UI" w:eastAsia="Meiryo UI" w:hAnsi="Meiryo UI" w:cs="Meiryo UI"/>
      <w:i/>
      <w:iCs/>
      <w:color w:val="272727" w:themeColor="text1" w:themeTint="D8"/>
      <w:sz w:val="21"/>
      <w:szCs w:val="21"/>
      <w:lang w:bidi="en-US"/>
    </w:rPr>
  </w:style>
  <w:style w:type="numbering" w:styleId="a1">
    <w:name w:val="Outline List 3"/>
    <w:basedOn w:val="a5"/>
    <w:uiPriority w:val="99"/>
    <w:semiHidden/>
    <w:unhideWhenUsed/>
    <w:rsid w:val="0033476D"/>
    <w:pPr>
      <w:numPr>
        <w:numId w:val="9"/>
      </w:numPr>
    </w:pPr>
  </w:style>
  <w:style w:type="paragraph" w:styleId="aff7">
    <w:name w:val="Balloon Text"/>
    <w:basedOn w:val="a2"/>
    <w:link w:val="aff8"/>
    <w:uiPriority w:val="99"/>
    <w:semiHidden/>
    <w:unhideWhenUsed/>
    <w:rsid w:val="0033476D"/>
    <w:pPr>
      <w:spacing w:before="0" w:after="0"/>
    </w:pPr>
    <w:rPr>
      <w:szCs w:val="18"/>
    </w:rPr>
  </w:style>
  <w:style w:type="character" w:customStyle="1" w:styleId="aff8">
    <w:name w:val="吹き出し (文字)"/>
    <w:basedOn w:val="a3"/>
    <w:link w:val="aff7"/>
    <w:uiPriority w:val="99"/>
    <w:semiHidden/>
    <w:rsid w:val="0033476D"/>
    <w:rPr>
      <w:rFonts w:ascii="Meiryo UI" w:eastAsia="Meiryo UI" w:hAnsi="Meiryo UI" w:cs="Meiryo UI"/>
      <w:color w:val="231F20"/>
      <w:sz w:val="18"/>
      <w:szCs w:val="18"/>
      <w:lang w:bidi="en-US"/>
    </w:rPr>
  </w:style>
  <w:style w:type="paragraph" w:styleId="aff9">
    <w:name w:val="Bibliography"/>
    <w:basedOn w:val="a2"/>
    <w:next w:val="a2"/>
    <w:uiPriority w:val="37"/>
    <w:semiHidden/>
    <w:unhideWhenUsed/>
    <w:rsid w:val="0033476D"/>
    <w:pPr>
      <w:spacing w:line="312" w:lineRule="auto"/>
    </w:pPr>
  </w:style>
  <w:style w:type="paragraph" w:styleId="affa">
    <w:name w:val="Block Text"/>
    <w:basedOn w:val="a2"/>
    <w:uiPriority w:val="99"/>
    <w:semiHidden/>
    <w:unhideWhenUsed/>
    <w:rsid w:val="0033476D"/>
    <w:pPr>
      <w:pBdr>
        <w:top w:val="single" w:sz="2" w:space="10" w:color="A9D4DB" w:themeColor="accent1"/>
        <w:left w:val="single" w:sz="2" w:space="10" w:color="A9D4DB" w:themeColor="accent1"/>
        <w:bottom w:val="single" w:sz="2" w:space="10" w:color="A9D4DB" w:themeColor="accent1"/>
        <w:right w:val="single" w:sz="2" w:space="10" w:color="A9D4DB" w:themeColor="accent1"/>
      </w:pBdr>
      <w:spacing w:line="312" w:lineRule="auto"/>
      <w:ind w:left="1152" w:right="1152"/>
    </w:pPr>
    <w:rPr>
      <w:i/>
      <w:iCs/>
      <w:color w:val="A9D4DB" w:themeColor="accent1"/>
    </w:rPr>
  </w:style>
  <w:style w:type="paragraph" w:styleId="23">
    <w:name w:val="Body Text 2"/>
    <w:basedOn w:val="a2"/>
    <w:link w:val="24"/>
    <w:uiPriority w:val="99"/>
    <w:semiHidden/>
    <w:unhideWhenUsed/>
    <w:rsid w:val="0033476D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33">
    <w:name w:val="Body Text 3"/>
    <w:basedOn w:val="a2"/>
    <w:link w:val="34"/>
    <w:uiPriority w:val="99"/>
    <w:semiHidden/>
    <w:unhideWhenUsed/>
    <w:rsid w:val="0033476D"/>
    <w:pPr>
      <w:spacing w:after="120" w:line="312" w:lineRule="auto"/>
    </w:pPr>
    <w:rPr>
      <w:sz w:val="16"/>
    </w:rPr>
  </w:style>
  <w:style w:type="character" w:customStyle="1" w:styleId="34">
    <w:name w:val="本文 3 (文字)"/>
    <w:basedOn w:val="a3"/>
    <w:link w:val="33"/>
    <w:uiPriority w:val="99"/>
    <w:semiHidden/>
    <w:rsid w:val="0033476D"/>
    <w:rPr>
      <w:rFonts w:ascii="Meiryo UI" w:eastAsia="Meiryo UI" w:hAnsi="Meiryo UI" w:cs="Meiryo UI"/>
      <w:color w:val="231F20"/>
      <w:sz w:val="16"/>
      <w:szCs w:val="16"/>
      <w:lang w:bidi="en-US"/>
    </w:rPr>
  </w:style>
  <w:style w:type="paragraph" w:styleId="affb">
    <w:name w:val="Body Text First Indent"/>
    <w:basedOn w:val="a6"/>
    <w:link w:val="affc"/>
    <w:uiPriority w:val="99"/>
    <w:semiHidden/>
    <w:unhideWhenUsed/>
    <w:rsid w:val="0033476D"/>
    <w:pPr>
      <w:ind w:firstLine="360"/>
    </w:pPr>
  </w:style>
  <w:style w:type="character" w:customStyle="1" w:styleId="affc">
    <w:name w:val="本文字下げ (文字)"/>
    <w:basedOn w:val="a7"/>
    <w:link w:val="affb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affd">
    <w:name w:val="Body Text Indent"/>
    <w:basedOn w:val="a2"/>
    <w:link w:val="affe"/>
    <w:uiPriority w:val="99"/>
    <w:semiHidden/>
    <w:unhideWhenUsed/>
    <w:rsid w:val="0033476D"/>
    <w:pPr>
      <w:spacing w:after="120" w:line="312" w:lineRule="auto"/>
      <w:ind w:left="283"/>
    </w:pPr>
  </w:style>
  <w:style w:type="character" w:customStyle="1" w:styleId="affe">
    <w:name w:val="本文インデント (文字)"/>
    <w:basedOn w:val="a3"/>
    <w:link w:val="affd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25">
    <w:name w:val="Body Text First Indent 2"/>
    <w:basedOn w:val="affd"/>
    <w:link w:val="26"/>
    <w:uiPriority w:val="99"/>
    <w:semiHidden/>
    <w:unhideWhenUsed/>
    <w:rsid w:val="0033476D"/>
    <w:pPr>
      <w:spacing w:after="240"/>
      <w:ind w:left="360" w:firstLine="360"/>
    </w:pPr>
  </w:style>
  <w:style w:type="character" w:customStyle="1" w:styleId="26">
    <w:name w:val="本文字下げ 2 (文字)"/>
    <w:basedOn w:val="affe"/>
    <w:link w:val="25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27">
    <w:name w:val="Body Text Indent 2"/>
    <w:basedOn w:val="a2"/>
    <w:link w:val="28"/>
    <w:uiPriority w:val="99"/>
    <w:semiHidden/>
    <w:unhideWhenUsed/>
    <w:rsid w:val="0033476D"/>
    <w:pPr>
      <w:spacing w:after="120" w:line="480" w:lineRule="auto"/>
      <w:ind w:left="283"/>
    </w:pPr>
  </w:style>
  <w:style w:type="character" w:customStyle="1" w:styleId="28">
    <w:name w:val="本文インデント 2 (文字)"/>
    <w:basedOn w:val="a3"/>
    <w:link w:val="27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35">
    <w:name w:val="Body Text Indent 3"/>
    <w:basedOn w:val="a2"/>
    <w:link w:val="36"/>
    <w:uiPriority w:val="99"/>
    <w:semiHidden/>
    <w:unhideWhenUsed/>
    <w:rsid w:val="0033476D"/>
    <w:pPr>
      <w:spacing w:after="120" w:line="312" w:lineRule="auto"/>
      <w:ind w:left="283"/>
    </w:pPr>
    <w:rPr>
      <w:sz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33476D"/>
    <w:rPr>
      <w:rFonts w:ascii="Meiryo UI" w:eastAsia="Meiryo UI" w:hAnsi="Meiryo UI" w:cs="Meiryo UI"/>
      <w:color w:val="231F20"/>
      <w:sz w:val="16"/>
      <w:szCs w:val="16"/>
      <w:lang w:bidi="en-US"/>
    </w:rPr>
  </w:style>
  <w:style w:type="character" w:styleId="afff">
    <w:name w:val="Book Title"/>
    <w:basedOn w:val="a3"/>
    <w:uiPriority w:val="33"/>
    <w:semiHidden/>
    <w:qFormat/>
    <w:rsid w:val="0033476D"/>
    <w:rPr>
      <w:rFonts w:ascii="Meiryo UI" w:eastAsia="Meiryo UI" w:hAnsi="Meiryo UI" w:cs="Meiryo UI"/>
      <w:b/>
      <w:bCs/>
      <w:i/>
      <w:iCs/>
      <w:spacing w:val="5"/>
    </w:rPr>
  </w:style>
  <w:style w:type="paragraph" w:styleId="afff0">
    <w:name w:val="caption"/>
    <w:basedOn w:val="a2"/>
    <w:next w:val="a2"/>
    <w:uiPriority w:val="35"/>
    <w:semiHidden/>
    <w:unhideWhenUsed/>
    <w:qFormat/>
    <w:rsid w:val="0033476D"/>
    <w:pPr>
      <w:spacing w:before="0" w:after="200"/>
    </w:pPr>
    <w:rPr>
      <w:i/>
      <w:iCs/>
      <w:color w:val="7CA655" w:themeColor="text2"/>
      <w:szCs w:val="18"/>
    </w:rPr>
  </w:style>
  <w:style w:type="paragraph" w:styleId="afff1">
    <w:name w:val="Closing"/>
    <w:basedOn w:val="a2"/>
    <w:link w:val="afff2"/>
    <w:uiPriority w:val="99"/>
    <w:semiHidden/>
    <w:unhideWhenUsed/>
    <w:rsid w:val="0033476D"/>
    <w:pPr>
      <w:spacing w:before="0" w:after="0"/>
      <w:ind w:left="4252"/>
    </w:pPr>
  </w:style>
  <w:style w:type="character" w:customStyle="1" w:styleId="afff2">
    <w:name w:val="結語 (文字)"/>
    <w:basedOn w:val="a3"/>
    <w:link w:val="afff1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table" w:styleId="14">
    <w:name w:val="Colorful Grid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6F7" w:themeFill="accent1" w:themeFillTint="33"/>
    </w:tcPr>
    <w:tblStylePr w:type="firstRow">
      <w:rPr>
        <w:b/>
        <w:bCs/>
      </w:rPr>
      <w:tblPr/>
      <w:tcPr>
        <w:shd w:val="clear" w:color="auto" w:fill="DCEDF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EDF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4B1B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4B1BE" w:themeFill="accent1" w:themeFillShade="BF"/>
      </w:tcPr>
    </w:tblStylePr>
    <w:tblStylePr w:type="band1Vert">
      <w:tblPr/>
      <w:tcPr>
        <w:shd w:val="clear" w:color="auto" w:fill="D4E9ED" w:themeFill="accent1" w:themeFillTint="7F"/>
      </w:tcPr>
    </w:tblStylePr>
    <w:tblStylePr w:type="band1Horz">
      <w:tblPr/>
      <w:tcPr>
        <w:shd w:val="clear" w:color="auto" w:fill="D4E9ED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9E6" w:themeFill="accent2" w:themeFillTint="33"/>
    </w:tcPr>
    <w:tblStylePr w:type="firstRow">
      <w:rPr>
        <w:b/>
        <w:bCs/>
      </w:rPr>
      <w:tblPr/>
      <w:tcPr>
        <w:shd w:val="clear" w:color="auto" w:fill="FDF3C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F3C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8CB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8CB26" w:themeFill="accent2" w:themeFillShade="BF"/>
      </w:tcPr>
    </w:tblStylePr>
    <w:tblStylePr w:type="band1Vert">
      <w:tblPr/>
      <w:tcPr>
        <w:shd w:val="clear" w:color="auto" w:fill="FDF0C1" w:themeFill="accent2" w:themeFillTint="7F"/>
      </w:tcPr>
    </w:tblStylePr>
    <w:tblStylePr w:type="band1Horz">
      <w:tblPr/>
      <w:tcPr>
        <w:shd w:val="clear" w:color="auto" w:fill="FDF0C1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BEE" w:themeFill="accent3" w:themeFillTint="33"/>
    </w:tcPr>
    <w:tblStylePr w:type="firstRow">
      <w:rPr>
        <w:b/>
        <w:bCs/>
      </w:rPr>
      <w:tblPr/>
      <w:tcPr>
        <w:shd w:val="clear" w:color="auto" w:fill="B0D7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7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36F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36F79" w:themeFill="accent3" w:themeFillShade="BF"/>
      </w:tcPr>
    </w:tblStylePr>
    <w:tblStylePr w:type="band1Vert">
      <w:tblPr/>
      <w:tcPr>
        <w:shd w:val="clear" w:color="auto" w:fill="9CCDD5" w:themeFill="accent3" w:themeFillTint="7F"/>
      </w:tcPr>
    </w:tblStylePr>
    <w:tblStylePr w:type="band1Horz">
      <w:tblPr/>
      <w:tcPr>
        <w:shd w:val="clear" w:color="auto" w:fill="9CCDD5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DE5" w:themeFill="accent4" w:themeFillTint="33"/>
    </w:tcPr>
    <w:tblStylePr w:type="firstRow">
      <w:rPr>
        <w:b/>
        <w:bCs/>
      </w:rPr>
      <w:tblPr/>
      <w:tcPr>
        <w:shd w:val="clear" w:color="auto" w:fill="DDB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B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F416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F4160" w:themeFill="accent4" w:themeFillShade="BF"/>
      </w:tcPr>
    </w:tblStylePr>
    <w:tblStylePr w:type="band1Vert">
      <w:tblPr/>
      <w:tcPr>
        <w:shd w:val="clear" w:color="auto" w:fill="D4ABC0" w:themeFill="accent4" w:themeFillTint="7F"/>
      </w:tcPr>
    </w:tblStylePr>
    <w:tblStylePr w:type="band1Horz">
      <w:tblPr/>
      <w:tcPr>
        <w:shd w:val="clear" w:color="auto" w:fill="D4ABC0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0D9" w:themeFill="accent5" w:themeFillTint="33"/>
    </w:tcPr>
    <w:tblStylePr w:type="firstRow">
      <w:rPr>
        <w:b/>
        <w:bCs/>
      </w:rPr>
      <w:tblPr/>
      <w:tcPr>
        <w:shd w:val="clear" w:color="auto" w:fill="F2C1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C1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A421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A421E" w:themeFill="accent5" w:themeFillShade="BF"/>
      </w:tcPr>
    </w:tblStylePr>
    <w:tblStylePr w:type="band1Vert">
      <w:tblPr/>
      <w:tcPr>
        <w:shd w:val="clear" w:color="auto" w:fill="EFB2A0" w:themeFill="accent5" w:themeFillTint="7F"/>
      </w:tcPr>
    </w:tblStylePr>
    <w:tblStylePr w:type="band1Horz">
      <w:tblPr/>
      <w:tcPr>
        <w:shd w:val="clear" w:color="auto" w:fill="EFB2A0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DA" w:themeFill="accent6" w:themeFillTint="33"/>
    </w:tcPr>
    <w:tblStylePr w:type="firstRow">
      <w:rPr>
        <w:b/>
        <w:bCs/>
      </w:rPr>
      <w:tblPr/>
      <w:tcPr>
        <w:shd w:val="clear" w:color="auto" w:fill="FCED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D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8B80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8B807" w:themeFill="accent6" w:themeFillShade="BF"/>
      </w:tcPr>
    </w:tblStylePr>
    <w:tblStylePr w:type="band1Vert">
      <w:tblPr/>
      <w:tcPr>
        <w:shd w:val="clear" w:color="auto" w:fill="FCE9A3" w:themeFill="accent6" w:themeFillTint="7F"/>
      </w:tcPr>
    </w:tblStylePr>
    <w:tblStylePr w:type="band1Horz">
      <w:tblPr/>
      <w:tcPr>
        <w:shd w:val="clear" w:color="auto" w:fill="FCE9A3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8D039" w:themeFill="accent2" w:themeFillShade="CC"/>
      </w:tcPr>
    </w:tblStylePr>
    <w:tblStylePr w:type="lastRow">
      <w:rPr>
        <w:b/>
        <w:bCs/>
        <w:color w:val="F8D0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6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8D039" w:themeFill="accent2" w:themeFillShade="CC"/>
      </w:tcPr>
    </w:tblStylePr>
    <w:tblStylePr w:type="lastRow">
      <w:rPr>
        <w:b/>
        <w:bCs/>
        <w:color w:val="F8D0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F6" w:themeFill="accent1" w:themeFillTint="3F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EFC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8D039" w:themeFill="accent2" w:themeFillShade="CC"/>
      </w:tcPr>
    </w:tblStylePr>
    <w:tblStylePr w:type="lastRow">
      <w:rPr>
        <w:b/>
        <w:bCs/>
        <w:color w:val="F8D0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E0" w:themeFill="accent2" w:themeFillTint="3F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EBF5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84567" w:themeFill="accent4" w:themeFillShade="CC"/>
      </w:tcPr>
    </w:tblStylePr>
    <w:tblStylePr w:type="lastRow">
      <w:rPr>
        <w:b/>
        <w:bCs/>
        <w:color w:val="88456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6EA" w:themeFill="accent3" w:themeFillTint="3F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6EE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7681" w:themeFill="accent3" w:themeFillShade="CC"/>
      </w:tcPr>
    </w:tblStylePr>
    <w:tblStylePr w:type="lastRow">
      <w:rPr>
        <w:b/>
        <w:bCs/>
        <w:color w:val="36768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DF" w:themeFill="accent4" w:themeFillTint="3F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CEF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7C409" w:themeFill="accent6" w:themeFillShade="CC"/>
      </w:tcPr>
    </w:tblStylePr>
    <w:tblStylePr w:type="lastRow">
      <w:rPr>
        <w:b/>
        <w:bCs/>
        <w:color w:val="F7C4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9D0" w:themeFill="accent5" w:themeFillTint="3F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EFA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4720" w:themeFill="accent5" w:themeFillShade="CC"/>
      </w:tcPr>
    </w:tblStylePr>
    <w:tblStylePr w:type="lastRow">
      <w:rPr>
        <w:b/>
        <w:bCs/>
        <w:color w:val="C7472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D1" w:themeFill="accent6" w:themeFillTint="3F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FBE28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E28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FBE284" w:themeColor="accent2"/>
        <w:left w:val="single" w:sz="4" w:space="0" w:color="A9D4DB" w:themeColor="accent1"/>
        <w:bottom w:val="single" w:sz="4" w:space="0" w:color="A9D4DB" w:themeColor="accent1"/>
        <w:right w:val="single" w:sz="4" w:space="0" w:color="A9D4D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E28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96A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96A4" w:themeColor="accent1" w:themeShade="99"/>
          <w:insideV w:val="nil"/>
        </w:tcBorders>
        <w:shd w:val="clear" w:color="auto" w:fill="4496A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96A4" w:themeFill="accent1" w:themeFillShade="99"/>
      </w:tcPr>
    </w:tblStylePr>
    <w:tblStylePr w:type="band1Vert">
      <w:tblPr/>
      <w:tcPr>
        <w:shd w:val="clear" w:color="auto" w:fill="DCEDF0" w:themeFill="accent1" w:themeFillTint="66"/>
      </w:tcPr>
    </w:tblStylePr>
    <w:tblStylePr w:type="band1Horz">
      <w:tblPr/>
      <w:tcPr>
        <w:shd w:val="clear" w:color="auto" w:fill="D4E9E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FBE284" w:themeColor="accent2"/>
        <w:left w:val="single" w:sz="4" w:space="0" w:color="FBE284" w:themeColor="accent2"/>
        <w:bottom w:val="single" w:sz="4" w:space="0" w:color="FBE284" w:themeColor="accent2"/>
        <w:right w:val="single" w:sz="4" w:space="0" w:color="FBE28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E28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EB0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EB007" w:themeColor="accent2" w:themeShade="99"/>
          <w:insideV w:val="nil"/>
        </w:tcBorders>
        <w:shd w:val="clear" w:color="auto" w:fill="DEB0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007" w:themeFill="accent2" w:themeFillShade="99"/>
      </w:tcPr>
    </w:tblStylePr>
    <w:tblStylePr w:type="band1Vert">
      <w:tblPr/>
      <w:tcPr>
        <w:shd w:val="clear" w:color="auto" w:fill="FDF3CD" w:themeFill="accent2" w:themeFillTint="66"/>
      </w:tcPr>
    </w:tblStylePr>
    <w:tblStylePr w:type="band1Horz">
      <w:tblPr/>
      <w:tcPr>
        <w:shd w:val="clear" w:color="auto" w:fill="FDF0C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AA5881" w:themeColor="accent4"/>
        <w:left w:val="single" w:sz="4" w:space="0" w:color="4495A2" w:themeColor="accent3"/>
        <w:bottom w:val="single" w:sz="4" w:space="0" w:color="4495A2" w:themeColor="accent3"/>
        <w:right w:val="single" w:sz="4" w:space="0" w:color="4495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5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A588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596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5961" w:themeColor="accent3" w:themeShade="99"/>
          <w:insideV w:val="nil"/>
        </w:tcBorders>
        <w:shd w:val="clear" w:color="auto" w:fill="28596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5961" w:themeFill="accent3" w:themeFillShade="99"/>
      </w:tcPr>
    </w:tblStylePr>
    <w:tblStylePr w:type="band1Vert">
      <w:tblPr/>
      <w:tcPr>
        <w:shd w:val="clear" w:color="auto" w:fill="B0D7DE" w:themeFill="accent3" w:themeFillTint="66"/>
      </w:tcPr>
    </w:tblStylePr>
    <w:tblStylePr w:type="band1Horz">
      <w:tblPr/>
      <w:tcPr>
        <w:shd w:val="clear" w:color="auto" w:fill="9CCDD5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4495A2" w:themeColor="accent3"/>
        <w:left w:val="single" w:sz="4" w:space="0" w:color="AA5881" w:themeColor="accent4"/>
        <w:bottom w:val="single" w:sz="4" w:space="0" w:color="AA5881" w:themeColor="accent4"/>
        <w:right w:val="single" w:sz="4" w:space="0" w:color="AA588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E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95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344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344D" w:themeColor="accent4" w:themeShade="99"/>
          <w:insideV w:val="nil"/>
        </w:tcBorders>
        <w:shd w:val="clear" w:color="auto" w:fill="66344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344D" w:themeFill="accent4" w:themeFillShade="99"/>
      </w:tcPr>
    </w:tblStylePr>
    <w:tblStylePr w:type="band1Vert">
      <w:tblPr/>
      <w:tcPr>
        <w:shd w:val="clear" w:color="auto" w:fill="DDBCCC" w:themeFill="accent4" w:themeFillTint="66"/>
      </w:tcPr>
    </w:tblStylePr>
    <w:tblStylePr w:type="band1Horz">
      <w:tblPr/>
      <w:tcPr>
        <w:shd w:val="clear" w:color="auto" w:fill="D4ABC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F9D448" w:themeColor="accent6"/>
        <w:left w:val="single" w:sz="4" w:space="0" w:color="E06742" w:themeColor="accent5"/>
        <w:bottom w:val="single" w:sz="4" w:space="0" w:color="E06742" w:themeColor="accent5"/>
        <w:right w:val="single" w:sz="4" w:space="0" w:color="E067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4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351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3518" w:themeColor="accent5" w:themeShade="99"/>
          <w:insideV w:val="nil"/>
        </w:tcBorders>
        <w:shd w:val="clear" w:color="auto" w:fill="95351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3518" w:themeFill="accent5" w:themeFillShade="99"/>
      </w:tcPr>
    </w:tblStylePr>
    <w:tblStylePr w:type="band1Vert">
      <w:tblPr/>
      <w:tcPr>
        <w:shd w:val="clear" w:color="auto" w:fill="F2C1B3" w:themeFill="accent5" w:themeFillTint="66"/>
      </w:tcPr>
    </w:tblStylePr>
    <w:tblStylePr w:type="band1Horz">
      <w:tblPr/>
      <w:tcPr>
        <w:shd w:val="clear" w:color="auto" w:fill="EFB2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E06742" w:themeColor="accent5"/>
        <w:left w:val="single" w:sz="4" w:space="0" w:color="F9D448" w:themeColor="accent6"/>
        <w:bottom w:val="single" w:sz="4" w:space="0" w:color="F9D448" w:themeColor="accent6"/>
        <w:right w:val="single" w:sz="4" w:space="0" w:color="F9D44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067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94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9406" w:themeColor="accent6" w:themeShade="99"/>
          <w:insideV w:val="nil"/>
        </w:tcBorders>
        <w:shd w:val="clear" w:color="auto" w:fill="BA94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9406" w:themeFill="accent6" w:themeFillShade="99"/>
      </w:tcPr>
    </w:tblStylePr>
    <w:tblStylePr w:type="band1Vert">
      <w:tblPr/>
      <w:tcPr>
        <w:shd w:val="clear" w:color="auto" w:fill="FCEDB5" w:themeFill="accent6" w:themeFillTint="66"/>
      </w:tcPr>
    </w:tblStylePr>
    <w:tblStylePr w:type="band1Horz">
      <w:tblPr/>
      <w:tcPr>
        <w:shd w:val="clear" w:color="auto" w:fill="FCE9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3">
    <w:name w:val="annotation reference"/>
    <w:basedOn w:val="a3"/>
    <w:uiPriority w:val="99"/>
    <w:semiHidden/>
    <w:unhideWhenUsed/>
    <w:rsid w:val="0033476D"/>
    <w:rPr>
      <w:rFonts w:ascii="Meiryo UI" w:eastAsia="Meiryo UI" w:hAnsi="Meiryo UI" w:cs="Meiryo UI"/>
      <w:sz w:val="16"/>
      <w:szCs w:val="16"/>
    </w:rPr>
  </w:style>
  <w:style w:type="paragraph" w:styleId="afff4">
    <w:name w:val="annotation text"/>
    <w:basedOn w:val="a2"/>
    <w:link w:val="afff5"/>
    <w:uiPriority w:val="99"/>
    <w:semiHidden/>
    <w:unhideWhenUsed/>
    <w:rsid w:val="0033476D"/>
    <w:rPr>
      <w:sz w:val="20"/>
      <w:szCs w:val="20"/>
    </w:rPr>
  </w:style>
  <w:style w:type="character" w:customStyle="1" w:styleId="afff5">
    <w:name w:val="コメント文字列 (文字)"/>
    <w:basedOn w:val="a3"/>
    <w:link w:val="afff4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33476D"/>
    <w:rPr>
      <w:b/>
      <w:bCs/>
    </w:rPr>
  </w:style>
  <w:style w:type="character" w:customStyle="1" w:styleId="afff7">
    <w:name w:val="コメント内容 (文字)"/>
    <w:basedOn w:val="afff5"/>
    <w:link w:val="afff6"/>
    <w:uiPriority w:val="99"/>
    <w:semiHidden/>
    <w:rsid w:val="0033476D"/>
    <w:rPr>
      <w:rFonts w:ascii="Meiryo UI" w:eastAsia="Meiryo UI" w:hAnsi="Meiryo UI" w:cs="Meiryo UI"/>
      <w:b/>
      <w:bCs/>
      <w:color w:val="231F20"/>
      <w:sz w:val="20"/>
      <w:szCs w:val="20"/>
      <w:lang w:bidi="en-US"/>
    </w:rPr>
  </w:style>
  <w:style w:type="table" w:styleId="110">
    <w:name w:val="Dark List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A9D4D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7C8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B1B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B1B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B1B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B1BE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FBE28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8920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8CB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8CB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B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B26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4495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49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6F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6F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F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F79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AA588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2B4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416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416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16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160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E067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2C1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421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421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421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421E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F9D44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7A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B80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B80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80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807" w:themeFill="accent6" w:themeFillShade="BF"/>
      </w:tcPr>
    </w:tblStylePr>
  </w:style>
  <w:style w:type="paragraph" w:styleId="afff8">
    <w:name w:val="Date"/>
    <w:basedOn w:val="a2"/>
    <w:next w:val="a2"/>
    <w:link w:val="afff9"/>
    <w:uiPriority w:val="99"/>
    <w:semiHidden/>
    <w:unhideWhenUsed/>
    <w:rsid w:val="0033476D"/>
    <w:pPr>
      <w:spacing w:line="312" w:lineRule="auto"/>
    </w:pPr>
  </w:style>
  <w:style w:type="character" w:customStyle="1" w:styleId="afff9">
    <w:name w:val="日付 (文字)"/>
    <w:basedOn w:val="a3"/>
    <w:link w:val="afff8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afffa">
    <w:name w:val="Document Map"/>
    <w:basedOn w:val="a2"/>
    <w:link w:val="afffb"/>
    <w:uiPriority w:val="99"/>
    <w:semiHidden/>
    <w:unhideWhenUsed/>
    <w:rsid w:val="0033476D"/>
    <w:pPr>
      <w:spacing w:before="0" w:after="0"/>
    </w:pPr>
    <w:rPr>
      <w:sz w:val="16"/>
    </w:rPr>
  </w:style>
  <w:style w:type="character" w:customStyle="1" w:styleId="afffb">
    <w:name w:val="見出しマップ (文字)"/>
    <w:basedOn w:val="a3"/>
    <w:link w:val="afffa"/>
    <w:uiPriority w:val="99"/>
    <w:semiHidden/>
    <w:rsid w:val="0033476D"/>
    <w:rPr>
      <w:rFonts w:ascii="Meiryo UI" w:eastAsia="Meiryo UI" w:hAnsi="Meiryo UI" w:cs="Meiryo UI"/>
      <w:color w:val="231F20"/>
      <w:sz w:val="16"/>
      <w:szCs w:val="16"/>
      <w:lang w:bidi="en-US"/>
    </w:rPr>
  </w:style>
  <w:style w:type="paragraph" w:styleId="afffc">
    <w:name w:val="E-mail Signature"/>
    <w:basedOn w:val="a2"/>
    <w:link w:val="afffd"/>
    <w:uiPriority w:val="99"/>
    <w:semiHidden/>
    <w:unhideWhenUsed/>
    <w:rsid w:val="0033476D"/>
    <w:pPr>
      <w:spacing w:before="0" w:after="0"/>
    </w:pPr>
  </w:style>
  <w:style w:type="character" w:customStyle="1" w:styleId="afffd">
    <w:name w:val="電子メール署名 (文字)"/>
    <w:basedOn w:val="a3"/>
    <w:link w:val="afffc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character" w:styleId="afffe">
    <w:name w:val="Emphasis"/>
    <w:basedOn w:val="a3"/>
    <w:uiPriority w:val="20"/>
    <w:semiHidden/>
    <w:qFormat/>
    <w:rsid w:val="0033476D"/>
    <w:rPr>
      <w:rFonts w:ascii="Meiryo UI" w:eastAsia="Meiryo UI" w:hAnsi="Meiryo UI" w:cs="Meiryo UI"/>
      <w:i/>
      <w:iCs/>
    </w:rPr>
  </w:style>
  <w:style w:type="character" w:styleId="affff">
    <w:name w:val="endnote reference"/>
    <w:basedOn w:val="a3"/>
    <w:uiPriority w:val="99"/>
    <w:semiHidden/>
    <w:unhideWhenUsed/>
    <w:rsid w:val="0033476D"/>
    <w:rPr>
      <w:rFonts w:ascii="Meiryo UI" w:eastAsia="Meiryo UI" w:hAnsi="Meiryo UI" w:cs="Meiryo UI"/>
      <w:vertAlign w:val="superscript"/>
    </w:rPr>
  </w:style>
  <w:style w:type="paragraph" w:styleId="affff0">
    <w:name w:val="endnote text"/>
    <w:basedOn w:val="a2"/>
    <w:link w:val="affff1"/>
    <w:uiPriority w:val="99"/>
    <w:semiHidden/>
    <w:unhideWhenUsed/>
    <w:rsid w:val="0033476D"/>
    <w:pPr>
      <w:spacing w:before="0" w:after="0"/>
    </w:pPr>
    <w:rPr>
      <w:sz w:val="20"/>
      <w:szCs w:val="20"/>
    </w:rPr>
  </w:style>
  <w:style w:type="character" w:customStyle="1" w:styleId="affff1">
    <w:name w:val="文末脚注文字列 (文字)"/>
    <w:basedOn w:val="a3"/>
    <w:link w:val="affff0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paragraph" w:styleId="affff2">
    <w:name w:val="envelope address"/>
    <w:basedOn w:val="a2"/>
    <w:uiPriority w:val="99"/>
    <w:semiHidden/>
    <w:unhideWhenUsed/>
    <w:rsid w:val="0033476D"/>
    <w:pPr>
      <w:framePr w:w="7920" w:h="1980" w:hRule="exact" w:hSpace="180" w:wrap="auto" w:hAnchor="page" w:xAlign="center" w:yAlign="bottom"/>
      <w:spacing w:before="0" w:after="0"/>
      <w:ind w:left="2880"/>
    </w:pPr>
    <w:rPr>
      <w:sz w:val="24"/>
      <w:szCs w:val="24"/>
    </w:rPr>
  </w:style>
  <w:style w:type="paragraph" w:styleId="affff3">
    <w:name w:val="envelope return"/>
    <w:basedOn w:val="a2"/>
    <w:uiPriority w:val="99"/>
    <w:semiHidden/>
    <w:unhideWhenUsed/>
    <w:rsid w:val="0033476D"/>
    <w:pPr>
      <w:spacing w:before="0" w:after="0"/>
    </w:pPr>
    <w:rPr>
      <w:sz w:val="20"/>
      <w:szCs w:val="20"/>
    </w:rPr>
  </w:style>
  <w:style w:type="character" w:styleId="affff4">
    <w:name w:val="FollowedHyperlink"/>
    <w:basedOn w:val="a3"/>
    <w:uiPriority w:val="99"/>
    <w:semiHidden/>
    <w:unhideWhenUsed/>
    <w:rsid w:val="0033476D"/>
    <w:rPr>
      <w:rFonts w:ascii="Meiryo UI" w:eastAsia="Meiryo UI" w:hAnsi="Meiryo UI" w:cs="Meiryo UI"/>
      <w:color w:val="AA5881" w:themeColor="followedHyperlink"/>
      <w:u w:val="single"/>
    </w:rPr>
  </w:style>
  <w:style w:type="character" w:styleId="affff5">
    <w:name w:val="footnote reference"/>
    <w:basedOn w:val="a3"/>
    <w:uiPriority w:val="99"/>
    <w:semiHidden/>
    <w:unhideWhenUsed/>
    <w:rsid w:val="0033476D"/>
    <w:rPr>
      <w:rFonts w:ascii="Meiryo UI" w:eastAsia="Meiryo UI" w:hAnsi="Meiryo UI" w:cs="Meiryo UI"/>
      <w:vertAlign w:val="superscript"/>
    </w:rPr>
  </w:style>
  <w:style w:type="paragraph" w:styleId="affff6">
    <w:name w:val="footnote text"/>
    <w:basedOn w:val="a2"/>
    <w:link w:val="affff7"/>
    <w:uiPriority w:val="99"/>
    <w:semiHidden/>
    <w:unhideWhenUsed/>
    <w:rsid w:val="0033476D"/>
    <w:pPr>
      <w:spacing w:before="0" w:after="0"/>
    </w:pPr>
    <w:rPr>
      <w:sz w:val="20"/>
      <w:szCs w:val="20"/>
    </w:rPr>
  </w:style>
  <w:style w:type="character" w:customStyle="1" w:styleId="affff7">
    <w:name w:val="脚注文字列 (文字)"/>
    <w:basedOn w:val="a3"/>
    <w:link w:val="affff6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table" w:customStyle="1" w:styleId="GridTable1Light">
    <w:name w:val="Grid Table 1 Light"/>
    <w:basedOn w:val="a4"/>
    <w:uiPriority w:val="46"/>
    <w:rsid w:val="0033476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33476D"/>
    <w:tblPr>
      <w:tblStyleRowBandSize w:val="1"/>
      <w:tblStyleColBandSize w:val="1"/>
      <w:tblBorders>
        <w:top w:val="single" w:sz="4" w:space="0" w:color="DCEDF0" w:themeColor="accent1" w:themeTint="66"/>
        <w:left w:val="single" w:sz="4" w:space="0" w:color="DCEDF0" w:themeColor="accent1" w:themeTint="66"/>
        <w:bottom w:val="single" w:sz="4" w:space="0" w:color="DCEDF0" w:themeColor="accent1" w:themeTint="66"/>
        <w:right w:val="single" w:sz="4" w:space="0" w:color="DCEDF0" w:themeColor="accent1" w:themeTint="66"/>
        <w:insideH w:val="single" w:sz="4" w:space="0" w:color="DCEDF0" w:themeColor="accent1" w:themeTint="66"/>
        <w:insideV w:val="single" w:sz="4" w:space="0" w:color="DCEDF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BE5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E5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33476D"/>
    <w:tblPr>
      <w:tblStyleRowBandSize w:val="1"/>
      <w:tblStyleColBandSize w:val="1"/>
      <w:tblBorders>
        <w:top w:val="single" w:sz="4" w:space="0" w:color="FDF3CD" w:themeColor="accent2" w:themeTint="66"/>
        <w:left w:val="single" w:sz="4" w:space="0" w:color="FDF3CD" w:themeColor="accent2" w:themeTint="66"/>
        <w:bottom w:val="single" w:sz="4" w:space="0" w:color="FDF3CD" w:themeColor="accent2" w:themeTint="66"/>
        <w:right w:val="single" w:sz="4" w:space="0" w:color="FDF3CD" w:themeColor="accent2" w:themeTint="66"/>
        <w:insideH w:val="single" w:sz="4" w:space="0" w:color="FDF3CD" w:themeColor="accent2" w:themeTint="66"/>
        <w:insideV w:val="single" w:sz="4" w:space="0" w:color="FDF3C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CED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ED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33476D"/>
    <w:tblPr>
      <w:tblStyleRowBandSize w:val="1"/>
      <w:tblStyleColBandSize w:val="1"/>
      <w:tblBorders>
        <w:top w:val="single" w:sz="4" w:space="0" w:color="B0D7DE" w:themeColor="accent3" w:themeTint="66"/>
        <w:left w:val="single" w:sz="4" w:space="0" w:color="B0D7DE" w:themeColor="accent3" w:themeTint="66"/>
        <w:bottom w:val="single" w:sz="4" w:space="0" w:color="B0D7DE" w:themeColor="accent3" w:themeTint="66"/>
        <w:right w:val="single" w:sz="4" w:space="0" w:color="B0D7DE" w:themeColor="accent3" w:themeTint="66"/>
        <w:insideH w:val="single" w:sz="4" w:space="0" w:color="B0D7DE" w:themeColor="accent3" w:themeTint="66"/>
        <w:insideV w:val="single" w:sz="4" w:space="0" w:color="B0D7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8C3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C3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33476D"/>
    <w:tblPr>
      <w:tblStyleRowBandSize w:val="1"/>
      <w:tblStyleColBandSize w:val="1"/>
      <w:tblBorders>
        <w:top w:val="single" w:sz="4" w:space="0" w:color="DDBCCC" w:themeColor="accent4" w:themeTint="66"/>
        <w:left w:val="single" w:sz="4" w:space="0" w:color="DDBCCC" w:themeColor="accent4" w:themeTint="66"/>
        <w:bottom w:val="single" w:sz="4" w:space="0" w:color="DDBCCC" w:themeColor="accent4" w:themeTint="66"/>
        <w:right w:val="single" w:sz="4" w:space="0" w:color="DDBCCC" w:themeColor="accent4" w:themeTint="66"/>
        <w:insideH w:val="single" w:sz="4" w:space="0" w:color="DDBCCC" w:themeColor="accent4" w:themeTint="66"/>
        <w:insideV w:val="single" w:sz="4" w:space="0" w:color="DDB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C9AB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C9AB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33476D"/>
    <w:tblPr>
      <w:tblStyleRowBandSize w:val="1"/>
      <w:tblStyleColBandSize w:val="1"/>
      <w:tblBorders>
        <w:top w:val="single" w:sz="4" w:space="0" w:color="F2C1B3" w:themeColor="accent5" w:themeTint="66"/>
        <w:left w:val="single" w:sz="4" w:space="0" w:color="F2C1B3" w:themeColor="accent5" w:themeTint="66"/>
        <w:bottom w:val="single" w:sz="4" w:space="0" w:color="F2C1B3" w:themeColor="accent5" w:themeTint="66"/>
        <w:right w:val="single" w:sz="4" w:space="0" w:color="F2C1B3" w:themeColor="accent5" w:themeTint="66"/>
        <w:insideH w:val="single" w:sz="4" w:space="0" w:color="F2C1B3" w:themeColor="accent5" w:themeTint="66"/>
        <w:insideV w:val="single" w:sz="4" w:space="0" w:color="F2C1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CA3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A3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33476D"/>
    <w:tblPr>
      <w:tblStyleRowBandSize w:val="1"/>
      <w:tblStyleColBandSize w:val="1"/>
      <w:tblBorders>
        <w:top w:val="single" w:sz="4" w:space="0" w:color="FCEDB5" w:themeColor="accent6" w:themeTint="66"/>
        <w:left w:val="single" w:sz="4" w:space="0" w:color="FCEDB5" w:themeColor="accent6" w:themeTint="66"/>
        <w:bottom w:val="single" w:sz="4" w:space="0" w:color="FCEDB5" w:themeColor="accent6" w:themeTint="66"/>
        <w:right w:val="single" w:sz="4" w:space="0" w:color="FCEDB5" w:themeColor="accent6" w:themeTint="66"/>
        <w:insideH w:val="single" w:sz="4" w:space="0" w:color="FCEDB5" w:themeColor="accent6" w:themeTint="66"/>
        <w:insideV w:val="single" w:sz="4" w:space="0" w:color="FCED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BE4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4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33476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33476D"/>
    <w:tblPr>
      <w:tblStyleRowBandSize w:val="1"/>
      <w:tblStyleColBandSize w:val="1"/>
      <w:tblBorders>
        <w:top w:val="single" w:sz="2" w:space="0" w:color="CBE5E9" w:themeColor="accent1" w:themeTint="99"/>
        <w:bottom w:val="single" w:sz="2" w:space="0" w:color="CBE5E9" w:themeColor="accent1" w:themeTint="99"/>
        <w:insideH w:val="single" w:sz="2" w:space="0" w:color="CBE5E9" w:themeColor="accent1" w:themeTint="99"/>
        <w:insideV w:val="single" w:sz="2" w:space="0" w:color="CBE5E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E5E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E5E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33476D"/>
    <w:tblPr>
      <w:tblStyleRowBandSize w:val="1"/>
      <w:tblStyleColBandSize w:val="1"/>
      <w:tblBorders>
        <w:top w:val="single" w:sz="2" w:space="0" w:color="FCEDB5" w:themeColor="accent2" w:themeTint="99"/>
        <w:bottom w:val="single" w:sz="2" w:space="0" w:color="FCEDB5" w:themeColor="accent2" w:themeTint="99"/>
        <w:insideH w:val="single" w:sz="2" w:space="0" w:color="FCEDB5" w:themeColor="accent2" w:themeTint="99"/>
        <w:insideV w:val="single" w:sz="2" w:space="0" w:color="FCEDB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EDB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EDB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33476D"/>
    <w:tblPr>
      <w:tblStyleRowBandSize w:val="1"/>
      <w:tblStyleColBandSize w:val="1"/>
      <w:tblBorders>
        <w:top w:val="single" w:sz="2" w:space="0" w:color="88C3CD" w:themeColor="accent3" w:themeTint="99"/>
        <w:bottom w:val="single" w:sz="2" w:space="0" w:color="88C3CD" w:themeColor="accent3" w:themeTint="99"/>
        <w:insideH w:val="single" w:sz="2" w:space="0" w:color="88C3CD" w:themeColor="accent3" w:themeTint="99"/>
        <w:insideV w:val="single" w:sz="2" w:space="0" w:color="88C3C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C3C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C3C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33476D"/>
    <w:tblPr>
      <w:tblStyleRowBandSize w:val="1"/>
      <w:tblStyleColBandSize w:val="1"/>
      <w:tblBorders>
        <w:top w:val="single" w:sz="2" w:space="0" w:color="CC9AB3" w:themeColor="accent4" w:themeTint="99"/>
        <w:bottom w:val="single" w:sz="2" w:space="0" w:color="CC9AB3" w:themeColor="accent4" w:themeTint="99"/>
        <w:insideH w:val="single" w:sz="2" w:space="0" w:color="CC9AB3" w:themeColor="accent4" w:themeTint="99"/>
        <w:insideV w:val="single" w:sz="2" w:space="0" w:color="CC9AB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C9AB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C9AB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33476D"/>
    <w:tblPr>
      <w:tblStyleRowBandSize w:val="1"/>
      <w:tblStyleColBandSize w:val="1"/>
      <w:tblBorders>
        <w:top w:val="single" w:sz="2" w:space="0" w:color="ECA38D" w:themeColor="accent5" w:themeTint="99"/>
        <w:bottom w:val="single" w:sz="2" w:space="0" w:color="ECA38D" w:themeColor="accent5" w:themeTint="99"/>
        <w:insideH w:val="single" w:sz="2" w:space="0" w:color="ECA38D" w:themeColor="accent5" w:themeTint="99"/>
        <w:insideV w:val="single" w:sz="2" w:space="0" w:color="ECA3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A3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A3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33476D"/>
    <w:tblPr>
      <w:tblStyleRowBandSize w:val="1"/>
      <w:tblStyleColBandSize w:val="1"/>
      <w:tblBorders>
        <w:top w:val="single" w:sz="2" w:space="0" w:color="FBE490" w:themeColor="accent6" w:themeTint="99"/>
        <w:bottom w:val="single" w:sz="2" w:space="0" w:color="FBE490" w:themeColor="accent6" w:themeTint="99"/>
        <w:insideH w:val="single" w:sz="2" w:space="0" w:color="FBE490" w:themeColor="accent6" w:themeTint="99"/>
        <w:insideV w:val="single" w:sz="2" w:space="0" w:color="FBE4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4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4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GridTable3">
    <w:name w:val="Grid Table 3"/>
    <w:basedOn w:val="a4"/>
    <w:uiPriority w:val="48"/>
    <w:rsid w:val="003347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33476D"/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  <w:insideV w:val="single" w:sz="4" w:space="0" w:color="CBE5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  <w:tblStylePr w:type="neCell">
      <w:tblPr/>
      <w:tcPr>
        <w:tcBorders>
          <w:bottom w:val="single" w:sz="4" w:space="0" w:color="CBE5E9" w:themeColor="accent1" w:themeTint="99"/>
        </w:tcBorders>
      </w:tcPr>
    </w:tblStylePr>
    <w:tblStylePr w:type="nwCell">
      <w:tblPr/>
      <w:tcPr>
        <w:tcBorders>
          <w:bottom w:val="single" w:sz="4" w:space="0" w:color="CBE5E9" w:themeColor="accent1" w:themeTint="99"/>
        </w:tcBorders>
      </w:tcPr>
    </w:tblStylePr>
    <w:tblStylePr w:type="seCell">
      <w:tblPr/>
      <w:tcPr>
        <w:tcBorders>
          <w:top w:val="single" w:sz="4" w:space="0" w:color="CBE5E9" w:themeColor="accent1" w:themeTint="99"/>
        </w:tcBorders>
      </w:tcPr>
    </w:tblStylePr>
    <w:tblStylePr w:type="swCell">
      <w:tblPr/>
      <w:tcPr>
        <w:tcBorders>
          <w:top w:val="single" w:sz="4" w:space="0" w:color="CBE5E9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33476D"/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  <w:insideV w:val="single" w:sz="4" w:space="0" w:color="FCED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  <w:tblStylePr w:type="neCell">
      <w:tblPr/>
      <w:tcPr>
        <w:tcBorders>
          <w:bottom w:val="single" w:sz="4" w:space="0" w:color="FCEDB5" w:themeColor="accent2" w:themeTint="99"/>
        </w:tcBorders>
      </w:tcPr>
    </w:tblStylePr>
    <w:tblStylePr w:type="nwCell">
      <w:tblPr/>
      <w:tcPr>
        <w:tcBorders>
          <w:bottom w:val="single" w:sz="4" w:space="0" w:color="FCEDB5" w:themeColor="accent2" w:themeTint="99"/>
        </w:tcBorders>
      </w:tcPr>
    </w:tblStylePr>
    <w:tblStylePr w:type="seCell">
      <w:tblPr/>
      <w:tcPr>
        <w:tcBorders>
          <w:top w:val="single" w:sz="4" w:space="0" w:color="FCEDB5" w:themeColor="accent2" w:themeTint="99"/>
        </w:tcBorders>
      </w:tcPr>
    </w:tblStylePr>
    <w:tblStylePr w:type="swCell">
      <w:tblPr/>
      <w:tcPr>
        <w:tcBorders>
          <w:top w:val="single" w:sz="4" w:space="0" w:color="FCEDB5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33476D"/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  <w:insideV w:val="single" w:sz="4" w:space="0" w:color="88C3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  <w:tblStylePr w:type="neCell">
      <w:tblPr/>
      <w:tcPr>
        <w:tcBorders>
          <w:bottom w:val="single" w:sz="4" w:space="0" w:color="88C3CD" w:themeColor="accent3" w:themeTint="99"/>
        </w:tcBorders>
      </w:tcPr>
    </w:tblStylePr>
    <w:tblStylePr w:type="nwCell">
      <w:tblPr/>
      <w:tcPr>
        <w:tcBorders>
          <w:bottom w:val="single" w:sz="4" w:space="0" w:color="88C3CD" w:themeColor="accent3" w:themeTint="99"/>
        </w:tcBorders>
      </w:tcPr>
    </w:tblStylePr>
    <w:tblStylePr w:type="seCell">
      <w:tblPr/>
      <w:tcPr>
        <w:tcBorders>
          <w:top w:val="single" w:sz="4" w:space="0" w:color="88C3CD" w:themeColor="accent3" w:themeTint="99"/>
        </w:tcBorders>
      </w:tcPr>
    </w:tblStylePr>
    <w:tblStylePr w:type="swCell">
      <w:tblPr/>
      <w:tcPr>
        <w:tcBorders>
          <w:top w:val="single" w:sz="4" w:space="0" w:color="88C3CD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33476D"/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  <w:insideV w:val="single" w:sz="4" w:space="0" w:color="CC9AB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  <w:tblStylePr w:type="neCell">
      <w:tblPr/>
      <w:tcPr>
        <w:tcBorders>
          <w:bottom w:val="single" w:sz="4" w:space="0" w:color="CC9AB3" w:themeColor="accent4" w:themeTint="99"/>
        </w:tcBorders>
      </w:tcPr>
    </w:tblStylePr>
    <w:tblStylePr w:type="nwCell">
      <w:tblPr/>
      <w:tcPr>
        <w:tcBorders>
          <w:bottom w:val="single" w:sz="4" w:space="0" w:color="CC9AB3" w:themeColor="accent4" w:themeTint="99"/>
        </w:tcBorders>
      </w:tcPr>
    </w:tblStylePr>
    <w:tblStylePr w:type="seCell">
      <w:tblPr/>
      <w:tcPr>
        <w:tcBorders>
          <w:top w:val="single" w:sz="4" w:space="0" w:color="CC9AB3" w:themeColor="accent4" w:themeTint="99"/>
        </w:tcBorders>
      </w:tcPr>
    </w:tblStylePr>
    <w:tblStylePr w:type="swCell">
      <w:tblPr/>
      <w:tcPr>
        <w:tcBorders>
          <w:top w:val="single" w:sz="4" w:space="0" w:color="CC9AB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33476D"/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  <w:insideV w:val="single" w:sz="4" w:space="0" w:color="ECA3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  <w:tblStylePr w:type="neCell">
      <w:tblPr/>
      <w:tcPr>
        <w:tcBorders>
          <w:bottom w:val="single" w:sz="4" w:space="0" w:color="ECA38D" w:themeColor="accent5" w:themeTint="99"/>
        </w:tcBorders>
      </w:tcPr>
    </w:tblStylePr>
    <w:tblStylePr w:type="nwCell">
      <w:tblPr/>
      <w:tcPr>
        <w:tcBorders>
          <w:bottom w:val="single" w:sz="4" w:space="0" w:color="ECA38D" w:themeColor="accent5" w:themeTint="99"/>
        </w:tcBorders>
      </w:tcPr>
    </w:tblStylePr>
    <w:tblStylePr w:type="seCell">
      <w:tblPr/>
      <w:tcPr>
        <w:tcBorders>
          <w:top w:val="single" w:sz="4" w:space="0" w:color="ECA38D" w:themeColor="accent5" w:themeTint="99"/>
        </w:tcBorders>
      </w:tcPr>
    </w:tblStylePr>
    <w:tblStylePr w:type="swCell">
      <w:tblPr/>
      <w:tcPr>
        <w:tcBorders>
          <w:top w:val="single" w:sz="4" w:space="0" w:color="ECA38D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33476D"/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  <w:insideV w:val="single" w:sz="4" w:space="0" w:color="FBE4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  <w:tblStylePr w:type="neCell">
      <w:tblPr/>
      <w:tcPr>
        <w:tcBorders>
          <w:bottom w:val="single" w:sz="4" w:space="0" w:color="FBE490" w:themeColor="accent6" w:themeTint="99"/>
        </w:tcBorders>
      </w:tcPr>
    </w:tblStylePr>
    <w:tblStylePr w:type="nwCell">
      <w:tblPr/>
      <w:tcPr>
        <w:tcBorders>
          <w:bottom w:val="single" w:sz="4" w:space="0" w:color="FBE490" w:themeColor="accent6" w:themeTint="99"/>
        </w:tcBorders>
      </w:tcPr>
    </w:tblStylePr>
    <w:tblStylePr w:type="seCell">
      <w:tblPr/>
      <w:tcPr>
        <w:tcBorders>
          <w:top w:val="single" w:sz="4" w:space="0" w:color="FBE490" w:themeColor="accent6" w:themeTint="99"/>
        </w:tcBorders>
      </w:tcPr>
    </w:tblStylePr>
    <w:tblStylePr w:type="swCell">
      <w:tblPr/>
      <w:tcPr>
        <w:tcBorders>
          <w:top w:val="single" w:sz="4" w:space="0" w:color="FBE490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3347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33476D"/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  <w:insideV w:val="single" w:sz="4" w:space="0" w:color="CBE5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D4DB" w:themeColor="accent1"/>
          <w:left w:val="single" w:sz="4" w:space="0" w:color="A9D4DB" w:themeColor="accent1"/>
          <w:bottom w:val="single" w:sz="4" w:space="0" w:color="A9D4DB" w:themeColor="accent1"/>
          <w:right w:val="single" w:sz="4" w:space="0" w:color="A9D4DB" w:themeColor="accent1"/>
          <w:insideH w:val="nil"/>
          <w:insideV w:val="nil"/>
        </w:tcBorders>
        <w:shd w:val="clear" w:color="auto" w:fill="A9D4DB" w:themeFill="accent1"/>
      </w:tcPr>
    </w:tblStylePr>
    <w:tblStylePr w:type="lastRow">
      <w:rPr>
        <w:b/>
        <w:bCs/>
      </w:rPr>
      <w:tblPr/>
      <w:tcPr>
        <w:tcBorders>
          <w:top w:val="double" w:sz="4" w:space="0" w:color="A9D4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33476D"/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  <w:insideV w:val="single" w:sz="4" w:space="0" w:color="FCED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E284" w:themeColor="accent2"/>
          <w:left w:val="single" w:sz="4" w:space="0" w:color="FBE284" w:themeColor="accent2"/>
          <w:bottom w:val="single" w:sz="4" w:space="0" w:color="FBE284" w:themeColor="accent2"/>
          <w:right w:val="single" w:sz="4" w:space="0" w:color="FBE284" w:themeColor="accent2"/>
          <w:insideH w:val="nil"/>
          <w:insideV w:val="nil"/>
        </w:tcBorders>
        <w:shd w:val="clear" w:color="auto" w:fill="FBE284" w:themeFill="accent2"/>
      </w:tcPr>
    </w:tblStylePr>
    <w:tblStylePr w:type="lastRow">
      <w:rPr>
        <w:b/>
        <w:bCs/>
      </w:rPr>
      <w:tblPr/>
      <w:tcPr>
        <w:tcBorders>
          <w:top w:val="double" w:sz="4" w:space="0" w:color="FBE28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33476D"/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  <w:insideV w:val="single" w:sz="4" w:space="0" w:color="88C3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95A2" w:themeColor="accent3"/>
          <w:left w:val="single" w:sz="4" w:space="0" w:color="4495A2" w:themeColor="accent3"/>
          <w:bottom w:val="single" w:sz="4" w:space="0" w:color="4495A2" w:themeColor="accent3"/>
          <w:right w:val="single" w:sz="4" w:space="0" w:color="4495A2" w:themeColor="accent3"/>
          <w:insideH w:val="nil"/>
          <w:insideV w:val="nil"/>
        </w:tcBorders>
        <w:shd w:val="clear" w:color="auto" w:fill="4495A2" w:themeFill="accent3"/>
      </w:tcPr>
    </w:tblStylePr>
    <w:tblStylePr w:type="lastRow">
      <w:rPr>
        <w:b/>
        <w:bCs/>
      </w:rPr>
      <w:tblPr/>
      <w:tcPr>
        <w:tcBorders>
          <w:top w:val="double" w:sz="4" w:space="0" w:color="4495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33476D"/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  <w:insideV w:val="single" w:sz="4" w:space="0" w:color="CC9AB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5881" w:themeColor="accent4"/>
          <w:left w:val="single" w:sz="4" w:space="0" w:color="AA5881" w:themeColor="accent4"/>
          <w:bottom w:val="single" w:sz="4" w:space="0" w:color="AA5881" w:themeColor="accent4"/>
          <w:right w:val="single" w:sz="4" w:space="0" w:color="AA5881" w:themeColor="accent4"/>
          <w:insideH w:val="nil"/>
          <w:insideV w:val="nil"/>
        </w:tcBorders>
        <w:shd w:val="clear" w:color="auto" w:fill="AA5881" w:themeFill="accent4"/>
      </w:tcPr>
    </w:tblStylePr>
    <w:tblStylePr w:type="lastRow">
      <w:rPr>
        <w:b/>
        <w:bCs/>
      </w:rPr>
      <w:tblPr/>
      <w:tcPr>
        <w:tcBorders>
          <w:top w:val="double" w:sz="4" w:space="0" w:color="AA58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33476D"/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  <w:insideV w:val="single" w:sz="4" w:space="0" w:color="ECA3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6742" w:themeColor="accent5"/>
          <w:left w:val="single" w:sz="4" w:space="0" w:color="E06742" w:themeColor="accent5"/>
          <w:bottom w:val="single" w:sz="4" w:space="0" w:color="E06742" w:themeColor="accent5"/>
          <w:right w:val="single" w:sz="4" w:space="0" w:color="E06742" w:themeColor="accent5"/>
          <w:insideH w:val="nil"/>
          <w:insideV w:val="nil"/>
        </w:tcBorders>
        <w:shd w:val="clear" w:color="auto" w:fill="E06742" w:themeFill="accent5"/>
      </w:tcPr>
    </w:tblStylePr>
    <w:tblStylePr w:type="lastRow">
      <w:rPr>
        <w:b/>
        <w:bCs/>
      </w:rPr>
      <w:tblPr/>
      <w:tcPr>
        <w:tcBorders>
          <w:top w:val="double" w:sz="4" w:space="0" w:color="E067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33476D"/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  <w:insideV w:val="single" w:sz="4" w:space="0" w:color="FBE4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448" w:themeColor="accent6"/>
          <w:left w:val="single" w:sz="4" w:space="0" w:color="F9D448" w:themeColor="accent6"/>
          <w:bottom w:val="single" w:sz="4" w:space="0" w:color="F9D448" w:themeColor="accent6"/>
          <w:right w:val="single" w:sz="4" w:space="0" w:color="F9D448" w:themeColor="accent6"/>
          <w:insideH w:val="nil"/>
          <w:insideV w:val="nil"/>
        </w:tcBorders>
        <w:shd w:val="clear" w:color="auto" w:fill="F9D448" w:themeFill="accent6"/>
      </w:tcPr>
    </w:tblStylePr>
    <w:tblStylePr w:type="lastRow">
      <w:rPr>
        <w:b/>
        <w:bCs/>
      </w:rPr>
      <w:tblPr/>
      <w:tcPr>
        <w:tcBorders>
          <w:top w:val="double" w:sz="4" w:space="0" w:color="F9D4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D4D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D4D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D4D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D4DB" w:themeFill="accent1"/>
      </w:tcPr>
    </w:tblStylePr>
    <w:tblStylePr w:type="band1Vert">
      <w:tblPr/>
      <w:tcPr>
        <w:shd w:val="clear" w:color="auto" w:fill="DCEDF0" w:themeFill="accent1" w:themeFillTint="66"/>
      </w:tcPr>
    </w:tblStylePr>
    <w:tblStylePr w:type="band1Horz">
      <w:tblPr/>
      <w:tcPr>
        <w:shd w:val="clear" w:color="auto" w:fill="DCEDF0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E28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E28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E28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E284" w:themeFill="accent2"/>
      </w:tcPr>
    </w:tblStylePr>
    <w:tblStylePr w:type="band1Vert">
      <w:tblPr/>
      <w:tcPr>
        <w:shd w:val="clear" w:color="auto" w:fill="FDF3CD" w:themeFill="accent2" w:themeFillTint="66"/>
      </w:tcPr>
    </w:tblStylePr>
    <w:tblStylePr w:type="band1Horz">
      <w:tblPr/>
      <w:tcPr>
        <w:shd w:val="clear" w:color="auto" w:fill="FDF3CD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B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95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95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95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95A2" w:themeFill="accent3"/>
      </w:tcPr>
    </w:tblStylePr>
    <w:tblStylePr w:type="band1Vert">
      <w:tblPr/>
      <w:tcPr>
        <w:shd w:val="clear" w:color="auto" w:fill="B0D7DE" w:themeFill="accent3" w:themeFillTint="66"/>
      </w:tcPr>
    </w:tblStylePr>
    <w:tblStylePr w:type="band1Horz">
      <w:tblPr/>
      <w:tcPr>
        <w:shd w:val="clear" w:color="auto" w:fill="B0D7DE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D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588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588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A588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A5881" w:themeFill="accent4"/>
      </w:tcPr>
    </w:tblStylePr>
    <w:tblStylePr w:type="band1Vert">
      <w:tblPr/>
      <w:tcPr>
        <w:shd w:val="clear" w:color="auto" w:fill="DDBCCC" w:themeFill="accent4" w:themeFillTint="66"/>
      </w:tcPr>
    </w:tblStylePr>
    <w:tblStylePr w:type="band1Horz">
      <w:tblPr/>
      <w:tcPr>
        <w:shd w:val="clear" w:color="auto" w:fill="DDBCCC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0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67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67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67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6742" w:themeFill="accent5"/>
      </w:tcPr>
    </w:tblStylePr>
    <w:tblStylePr w:type="band1Vert">
      <w:tblPr/>
      <w:tcPr>
        <w:shd w:val="clear" w:color="auto" w:fill="F2C1B3" w:themeFill="accent5" w:themeFillTint="66"/>
      </w:tcPr>
    </w:tblStylePr>
    <w:tblStylePr w:type="band1Horz">
      <w:tblPr/>
      <w:tcPr>
        <w:shd w:val="clear" w:color="auto" w:fill="F2C1B3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44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44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4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448" w:themeFill="accent6"/>
      </w:tcPr>
    </w:tblStylePr>
    <w:tblStylePr w:type="band1Vert">
      <w:tblPr/>
      <w:tcPr>
        <w:shd w:val="clear" w:color="auto" w:fill="FCEDB5" w:themeFill="accent6" w:themeFillTint="66"/>
      </w:tcPr>
    </w:tblStylePr>
    <w:tblStylePr w:type="band1Horz">
      <w:tblPr/>
      <w:tcPr>
        <w:shd w:val="clear" w:color="auto" w:fill="FCEDB5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33476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33476D"/>
    <w:rPr>
      <w:color w:val="64B1BE" w:themeColor="accent1" w:themeShade="BF"/>
    </w:rPr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  <w:insideV w:val="single" w:sz="4" w:space="0" w:color="CBE5E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BE5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E5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33476D"/>
    <w:rPr>
      <w:color w:val="F8CB26" w:themeColor="accent2" w:themeShade="BF"/>
    </w:rPr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  <w:insideV w:val="single" w:sz="4" w:space="0" w:color="FCEDB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CED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ED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33476D"/>
    <w:rPr>
      <w:color w:val="336F79" w:themeColor="accent3" w:themeShade="BF"/>
    </w:rPr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  <w:insideV w:val="single" w:sz="4" w:space="0" w:color="88C3C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8C3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C3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33476D"/>
    <w:rPr>
      <w:color w:val="7F4160" w:themeColor="accent4" w:themeShade="BF"/>
    </w:rPr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  <w:insideV w:val="single" w:sz="4" w:space="0" w:color="CC9AB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C9AB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C9AB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33476D"/>
    <w:rPr>
      <w:color w:val="BA421E" w:themeColor="accent5" w:themeShade="BF"/>
    </w:rPr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  <w:insideV w:val="single" w:sz="4" w:space="0" w:color="ECA3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CA3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A3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33476D"/>
    <w:rPr>
      <w:color w:val="E8B807" w:themeColor="accent6" w:themeShade="BF"/>
    </w:rPr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  <w:insideV w:val="single" w:sz="4" w:space="0" w:color="FBE4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BE4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4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33476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33476D"/>
    <w:rPr>
      <w:color w:val="64B1BE" w:themeColor="accent1" w:themeShade="BF"/>
    </w:rPr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  <w:insideV w:val="single" w:sz="4" w:space="0" w:color="CBE5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  <w:tblStylePr w:type="neCell">
      <w:tblPr/>
      <w:tcPr>
        <w:tcBorders>
          <w:bottom w:val="single" w:sz="4" w:space="0" w:color="CBE5E9" w:themeColor="accent1" w:themeTint="99"/>
        </w:tcBorders>
      </w:tcPr>
    </w:tblStylePr>
    <w:tblStylePr w:type="nwCell">
      <w:tblPr/>
      <w:tcPr>
        <w:tcBorders>
          <w:bottom w:val="single" w:sz="4" w:space="0" w:color="CBE5E9" w:themeColor="accent1" w:themeTint="99"/>
        </w:tcBorders>
      </w:tcPr>
    </w:tblStylePr>
    <w:tblStylePr w:type="seCell">
      <w:tblPr/>
      <w:tcPr>
        <w:tcBorders>
          <w:top w:val="single" w:sz="4" w:space="0" w:color="CBE5E9" w:themeColor="accent1" w:themeTint="99"/>
        </w:tcBorders>
      </w:tcPr>
    </w:tblStylePr>
    <w:tblStylePr w:type="swCell">
      <w:tblPr/>
      <w:tcPr>
        <w:tcBorders>
          <w:top w:val="single" w:sz="4" w:space="0" w:color="CBE5E9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33476D"/>
    <w:rPr>
      <w:color w:val="F8CB26" w:themeColor="accent2" w:themeShade="BF"/>
    </w:rPr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  <w:insideV w:val="single" w:sz="4" w:space="0" w:color="FCED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  <w:tblStylePr w:type="neCell">
      <w:tblPr/>
      <w:tcPr>
        <w:tcBorders>
          <w:bottom w:val="single" w:sz="4" w:space="0" w:color="FCEDB5" w:themeColor="accent2" w:themeTint="99"/>
        </w:tcBorders>
      </w:tcPr>
    </w:tblStylePr>
    <w:tblStylePr w:type="nwCell">
      <w:tblPr/>
      <w:tcPr>
        <w:tcBorders>
          <w:bottom w:val="single" w:sz="4" w:space="0" w:color="FCEDB5" w:themeColor="accent2" w:themeTint="99"/>
        </w:tcBorders>
      </w:tcPr>
    </w:tblStylePr>
    <w:tblStylePr w:type="seCell">
      <w:tblPr/>
      <w:tcPr>
        <w:tcBorders>
          <w:top w:val="single" w:sz="4" w:space="0" w:color="FCEDB5" w:themeColor="accent2" w:themeTint="99"/>
        </w:tcBorders>
      </w:tcPr>
    </w:tblStylePr>
    <w:tblStylePr w:type="swCell">
      <w:tblPr/>
      <w:tcPr>
        <w:tcBorders>
          <w:top w:val="single" w:sz="4" w:space="0" w:color="FCEDB5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33476D"/>
    <w:rPr>
      <w:color w:val="336F79" w:themeColor="accent3" w:themeShade="BF"/>
    </w:rPr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  <w:insideV w:val="single" w:sz="4" w:space="0" w:color="88C3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  <w:tblStylePr w:type="neCell">
      <w:tblPr/>
      <w:tcPr>
        <w:tcBorders>
          <w:bottom w:val="single" w:sz="4" w:space="0" w:color="88C3CD" w:themeColor="accent3" w:themeTint="99"/>
        </w:tcBorders>
      </w:tcPr>
    </w:tblStylePr>
    <w:tblStylePr w:type="nwCell">
      <w:tblPr/>
      <w:tcPr>
        <w:tcBorders>
          <w:bottom w:val="single" w:sz="4" w:space="0" w:color="88C3CD" w:themeColor="accent3" w:themeTint="99"/>
        </w:tcBorders>
      </w:tcPr>
    </w:tblStylePr>
    <w:tblStylePr w:type="seCell">
      <w:tblPr/>
      <w:tcPr>
        <w:tcBorders>
          <w:top w:val="single" w:sz="4" w:space="0" w:color="88C3CD" w:themeColor="accent3" w:themeTint="99"/>
        </w:tcBorders>
      </w:tcPr>
    </w:tblStylePr>
    <w:tblStylePr w:type="swCell">
      <w:tblPr/>
      <w:tcPr>
        <w:tcBorders>
          <w:top w:val="single" w:sz="4" w:space="0" w:color="88C3CD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33476D"/>
    <w:rPr>
      <w:color w:val="7F4160" w:themeColor="accent4" w:themeShade="BF"/>
    </w:rPr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  <w:insideV w:val="single" w:sz="4" w:space="0" w:color="CC9AB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  <w:tblStylePr w:type="neCell">
      <w:tblPr/>
      <w:tcPr>
        <w:tcBorders>
          <w:bottom w:val="single" w:sz="4" w:space="0" w:color="CC9AB3" w:themeColor="accent4" w:themeTint="99"/>
        </w:tcBorders>
      </w:tcPr>
    </w:tblStylePr>
    <w:tblStylePr w:type="nwCell">
      <w:tblPr/>
      <w:tcPr>
        <w:tcBorders>
          <w:bottom w:val="single" w:sz="4" w:space="0" w:color="CC9AB3" w:themeColor="accent4" w:themeTint="99"/>
        </w:tcBorders>
      </w:tcPr>
    </w:tblStylePr>
    <w:tblStylePr w:type="seCell">
      <w:tblPr/>
      <w:tcPr>
        <w:tcBorders>
          <w:top w:val="single" w:sz="4" w:space="0" w:color="CC9AB3" w:themeColor="accent4" w:themeTint="99"/>
        </w:tcBorders>
      </w:tcPr>
    </w:tblStylePr>
    <w:tblStylePr w:type="swCell">
      <w:tblPr/>
      <w:tcPr>
        <w:tcBorders>
          <w:top w:val="single" w:sz="4" w:space="0" w:color="CC9AB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33476D"/>
    <w:rPr>
      <w:color w:val="BA421E" w:themeColor="accent5" w:themeShade="BF"/>
    </w:rPr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  <w:insideV w:val="single" w:sz="4" w:space="0" w:color="ECA3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  <w:tblStylePr w:type="neCell">
      <w:tblPr/>
      <w:tcPr>
        <w:tcBorders>
          <w:bottom w:val="single" w:sz="4" w:space="0" w:color="ECA38D" w:themeColor="accent5" w:themeTint="99"/>
        </w:tcBorders>
      </w:tcPr>
    </w:tblStylePr>
    <w:tblStylePr w:type="nwCell">
      <w:tblPr/>
      <w:tcPr>
        <w:tcBorders>
          <w:bottom w:val="single" w:sz="4" w:space="0" w:color="ECA38D" w:themeColor="accent5" w:themeTint="99"/>
        </w:tcBorders>
      </w:tcPr>
    </w:tblStylePr>
    <w:tblStylePr w:type="seCell">
      <w:tblPr/>
      <w:tcPr>
        <w:tcBorders>
          <w:top w:val="single" w:sz="4" w:space="0" w:color="ECA38D" w:themeColor="accent5" w:themeTint="99"/>
        </w:tcBorders>
      </w:tcPr>
    </w:tblStylePr>
    <w:tblStylePr w:type="swCell">
      <w:tblPr/>
      <w:tcPr>
        <w:tcBorders>
          <w:top w:val="single" w:sz="4" w:space="0" w:color="ECA38D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33476D"/>
    <w:rPr>
      <w:color w:val="E8B807" w:themeColor="accent6" w:themeShade="BF"/>
    </w:rPr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  <w:insideV w:val="single" w:sz="4" w:space="0" w:color="FBE4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  <w:tblStylePr w:type="neCell">
      <w:tblPr/>
      <w:tcPr>
        <w:tcBorders>
          <w:bottom w:val="single" w:sz="4" w:space="0" w:color="FBE490" w:themeColor="accent6" w:themeTint="99"/>
        </w:tcBorders>
      </w:tcPr>
    </w:tblStylePr>
    <w:tblStylePr w:type="nwCell">
      <w:tblPr/>
      <w:tcPr>
        <w:tcBorders>
          <w:bottom w:val="single" w:sz="4" w:space="0" w:color="FBE490" w:themeColor="accent6" w:themeTint="99"/>
        </w:tcBorders>
      </w:tcPr>
    </w:tblStylePr>
    <w:tblStylePr w:type="seCell">
      <w:tblPr/>
      <w:tcPr>
        <w:tcBorders>
          <w:top w:val="single" w:sz="4" w:space="0" w:color="FBE490" w:themeColor="accent6" w:themeTint="99"/>
        </w:tcBorders>
      </w:tcPr>
    </w:tblStylePr>
    <w:tblStylePr w:type="swCell">
      <w:tblPr/>
      <w:tcPr>
        <w:tcBorders>
          <w:top w:val="single" w:sz="4" w:space="0" w:color="FBE490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33476D"/>
    <w:rPr>
      <w:rFonts w:ascii="Meiryo UI" w:eastAsia="Meiryo UI" w:hAnsi="Meiryo UI" w:cs="Meiryo UI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33476D"/>
    <w:rPr>
      <w:rFonts w:ascii="Meiryo UI" w:eastAsia="Meiryo UI" w:hAnsi="Meiryo UI" w:cs="Meiryo UI"/>
    </w:rPr>
  </w:style>
  <w:style w:type="paragraph" w:styleId="HTML0">
    <w:name w:val="HTML Address"/>
    <w:basedOn w:val="a2"/>
    <w:link w:val="HTML1"/>
    <w:uiPriority w:val="99"/>
    <w:semiHidden/>
    <w:unhideWhenUsed/>
    <w:rsid w:val="0033476D"/>
    <w:pPr>
      <w:spacing w:before="0" w:after="0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33476D"/>
    <w:rPr>
      <w:rFonts w:ascii="Meiryo UI" w:eastAsia="Meiryo UI" w:hAnsi="Meiryo UI" w:cs="Meiryo UI"/>
      <w:i/>
      <w:iCs/>
      <w:color w:val="231F20"/>
      <w:sz w:val="18"/>
      <w:szCs w:val="16"/>
      <w:lang w:bidi="en-US"/>
    </w:rPr>
  </w:style>
  <w:style w:type="character" w:styleId="HTML2">
    <w:name w:val="HTML Cite"/>
    <w:basedOn w:val="a3"/>
    <w:uiPriority w:val="99"/>
    <w:semiHidden/>
    <w:unhideWhenUsed/>
    <w:rsid w:val="0033476D"/>
    <w:rPr>
      <w:rFonts w:ascii="Meiryo UI" w:eastAsia="Meiryo UI" w:hAnsi="Meiryo UI" w:cs="Meiryo UI"/>
      <w:i/>
      <w:iCs/>
    </w:rPr>
  </w:style>
  <w:style w:type="character" w:styleId="HTML3">
    <w:name w:val="HTML Code"/>
    <w:basedOn w:val="a3"/>
    <w:uiPriority w:val="99"/>
    <w:semiHidden/>
    <w:unhideWhenUsed/>
    <w:rsid w:val="0033476D"/>
    <w:rPr>
      <w:rFonts w:ascii="Meiryo UI" w:eastAsia="Meiryo UI" w:hAnsi="Meiryo UI" w:cs="Meiryo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33476D"/>
    <w:rPr>
      <w:rFonts w:ascii="Meiryo UI" w:eastAsia="Meiryo UI" w:hAnsi="Meiryo UI" w:cs="Meiryo UI"/>
      <w:i/>
      <w:iCs/>
    </w:rPr>
  </w:style>
  <w:style w:type="character" w:styleId="HTML5">
    <w:name w:val="HTML Keyboard"/>
    <w:basedOn w:val="a3"/>
    <w:uiPriority w:val="99"/>
    <w:semiHidden/>
    <w:unhideWhenUsed/>
    <w:rsid w:val="0033476D"/>
    <w:rPr>
      <w:rFonts w:ascii="Meiryo UI" w:eastAsia="Meiryo UI" w:hAnsi="Meiryo UI" w:cs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33476D"/>
    <w:pPr>
      <w:spacing w:before="0" w:after="0"/>
    </w:pPr>
    <w:rPr>
      <w:sz w:val="20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character" w:styleId="HTML8">
    <w:name w:val="HTML Sample"/>
    <w:basedOn w:val="a3"/>
    <w:uiPriority w:val="99"/>
    <w:semiHidden/>
    <w:unhideWhenUsed/>
    <w:rsid w:val="0033476D"/>
    <w:rPr>
      <w:rFonts w:ascii="Meiryo UI" w:eastAsia="Meiryo UI" w:hAnsi="Meiryo UI" w:cs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33476D"/>
    <w:rPr>
      <w:rFonts w:ascii="Meiryo UI" w:eastAsia="Meiryo UI" w:hAnsi="Meiryo UI" w:cs="Meiryo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33476D"/>
    <w:rPr>
      <w:rFonts w:ascii="Meiryo UI" w:eastAsia="Meiryo UI" w:hAnsi="Meiryo UI" w:cs="Meiryo UI"/>
      <w:i/>
      <w:iCs/>
    </w:rPr>
  </w:style>
  <w:style w:type="paragraph" w:styleId="15">
    <w:name w:val="index 1"/>
    <w:basedOn w:val="a2"/>
    <w:next w:val="a2"/>
    <w:autoRedefine/>
    <w:uiPriority w:val="99"/>
    <w:semiHidden/>
    <w:unhideWhenUsed/>
    <w:rsid w:val="0033476D"/>
    <w:pPr>
      <w:spacing w:before="0" w:after="0"/>
      <w:ind w:left="180" w:hanging="180"/>
    </w:pPr>
  </w:style>
  <w:style w:type="paragraph" w:styleId="29">
    <w:name w:val="index 2"/>
    <w:basedOn w:val="a2"/>
    <w:next w:val="a2"/>
    <w:autoRedefine/>
    <w:uiPriority w:val="99"/>
    <w:semiHidden/>
    <w:unhideWhenUsed/>
    <w:rsid w:val="0033476D"/>
    <w:pPr>
      <w:spacing w:before="0" w:after="0"/>
      <w:ind w:left="360" w:hanging="180"/>
    </w:pPr>
  </w:style>
  <w:style w:type="paragraph" w:styleId="37">
    <w:name w:val="index 3"/>
    <w:basedOn w:val="a2"/>
    <w:next w:val="a2"/>
    <w:autoRedefine/>
    <w:uiPriority w:val="99"/>
    <w:semiHidden/>
    <w:unhideWhenUsed/>
    <w:rsid w:val="0033476D"/>
    <w:pPr>
      <w:spacing w:before="0" w:after="0"/>
      <w:ind w:left="540" w:hanging="180"/>
    </w:pPr>
  </w:style>
  <w:style w:type="paragraph" w:styleId="43">
    <w:name w:val="index 4"/>
    <w:basedOn w:val="a2"/>
    <w:next w:val="a2"/>
    <w:autoRedefine/>
    <w:uiPriority w:val="99"/>
    <w:semiHidden/>
    <w:unhideWhenUsed/>
    <w:rsid w:val="0033476D"/>
    <w:pPr>
      <w:spacing w:before="0" w:after="0"/>
      <w:ind w:left="720" w:hanging="180"/>
    </w:pPr>
  </w:style>
  <w:style w:type="paragraph" w:styleId="53">
    <w:name w:val="index 5"/>
    <w:basedOn w:val="a2"/>
    <w:next w:val="a2"/>
    <w:autoRedefine/>
    <w:uiPriority w:val="99"/>
    <w:semiHidden/>
    <w:unhideWhenUsed/>
    <w:rsid w:val="0033476D"/>
    <w:pPr>
      <w:spacing w:before="0" w:after="0"/>
      <w:ind w:left="900" w:hanging="180"/>
    </w:pPr>
  </w:style>
  <w:style w:type="paragraph" w:styleId="61">
    <w:name w:val="index 6"/>
    <w:basedOn w:val="a2"/>
    <w:next w:val="a2"/>
    <w:autoRedefine/>
    <w:uiPriority w:val="99"/>
    <w:semiHidden/>
    <w:unhideWhenUsed/>
    <w:rsid w:val="0033476D"/>
    <w:pPr>
      <w:spacing w:before="0" w:after="0"/>
      <w:ind w:left="1080" w:hanging="180"/>
    </w:pPr>
  </w:style>
  <w:style w:type="paragraph" w:styleId="71">
    <w:name w:val="index 7"/>
    <w:basedOn w:val="a2"/>
    <w:next w:val="a2"/>
    <w:autoRedefine/>
    <w:uiPriority w:val="99"/>
    <w:semiHidden/>
    <w:unhideWhenUsed/>
    <w:rsid w:val="0033476D"/>
    <w:pPr>
      <w:spacing w:before="0" w:after="0"/>
      <w:ind w:left="1260" w:hanging="180"/>
    </w:pPr>
  </w:style>
  <w:style w:type="paragraph" w:styleId="81">
    <w:name w:val="index 8"/>
    <w:basedOn w:val="a2"/>
    <w:next w:val="a2"/>
    <w:autoRedefine/>
    <w:uiPriority w:val="99"/>
    <w:semiHidden/>
    <w:unhideWhenUsed/>
    <w:rsid w:val="0033476D"/>
    <w:pPr>
      <w:spacing w:before="0" w:after="0"/>
      <w:ind w:left="1440" w:hanging="180"/>
    </w:pPr>
  </w:style>
  <w:style w:type="paragraph" w:styleId="91">
    <w:name w:val="index 9"/>
    <w:basedOn w:val="a2"/>
    <w:next w:val="a2"/>
    <w:autoRedefine/>
    <w:uiPriority w:val="99"/>
    <w:semiHidden/>
    <w:unhideWhenUsed/>
    <w:rsid w:val="0033476D"/>
    <w:pPr>
      <w:spacing w:before="0" w:after="0"/>
      <w:ind w:left="1620" w:hanging="180"/>
    </w:pPr>
  </w:style>
  <w:style w:type="paragraph" w:styleId="affff8">
    <w:name w:val="index heading"/>
    <w:basedOn w:val="a2"/>
    <w:next w:val="15"/>
    <w:uiPriority w:val="99"/>
    <w:semiHidden/>
    <w:unhideWhenUsed/>
    <w:rsid w:val="0033476D"/>
    <w:pPr>
      <w:spacing w:line="312" w:lineRule="auto"/>
    </w:pPr>
    <w:rPr>
      <w:b/>
      <w:bCs/>
    </w:rPr>
  </w:style>
  <w:style w:type="character" w:styleId="2a">
    <w:name w:val="Intense Emphasis"/>
    <w:basedOn w:val="a3"/>
    <w:uiPriority w:val="21"/>
    <w:semiHidden/>
    <w:qFormat/>
    <w:rsid w:val="0033476D"/>
    <w:rPr>
      <w:rFonts w:ascii="Meiryo UI" w:eastAsia="Meiryo UI" w:hAnsi="Meiryo UI" w:cs="Meiryo UI"/>
      <w:i/>
      <w:iCs/>
      <w:color w:val="A9D4DB" w:themeColor="accent1"/>
    </w:rPr>
  </w:style>
  <w:style w:type="paragraph" w:styleId="2b">
    <w:name w:val="Intense Quote"/>
    <w:basedOn w:val="a2"/>
    <w:next w:val="a2"/>
    <w:link w:val="2c"/>
    <w:uiPriority w:val="30"/>
    <w:semiHidden/>
    <w:qFormat/>
    <w:rsid w:val="0033476D"/>
    <w:pPr>
      <w:pBdr>
        <w:top w:val="single" w:sz="4" w:space="10" w:color="A9D4DB" w:themeColor="accent1"/>
        <w:bottom w:val="single" w:sz="4" w:space="10" w:color="A9D4DB" w:themeColor="accent1"/>
      </w:pBdr>
      <w:spacing w:before="360" w:after="360" w:line="312" w:lineRule="auto"/>
      <w:ind w:left="864" w:right="864"/>
      <w:jc w:val="center"/>
    </w:pPr>
    <w:rPr>
      <w:i/>
      <w:iCs/>
      <w:color w:val="A9D4DB" w:themeColor="accent1"/>
    </w:rPr>
  </w:style>
  <w:style w:type="character" w:customStyle="1" w:styleId="2c">
    <w:name w:val="引用文 2 (文字)"/>
    <w:basedOn w:val="a3"/>
    <w:link w:val="2b"/>
    <w:uiPriority w:val="30"/>
    <w:semiHidden/>
    <w:rsid w:val="0033476D"/>
    <w:rPr>
      <w:rFonts w:ascii="Meiryo UI" w:eastAsia="Meiryo UI" w:hAnsi="Meiryo UI" w:cs="Meiryo UI"/>
      <w:i/>
      <w:iCs/>
      <w:color w:val="A9D4DB" w:themeColor="accent1"/>
      <w:sz w:val="18"/>
      <w:szCs w:val="16"/>
      <w:lang w:bidi="en-US"/>
    </w:rPr>
  </w:style>
  <w:style w:type="character" w:styleId="2d">
    <w:name w:val="Intense Reference"/>
    <w:basedOn w:val="a3"/>
    <w:uiPriority w:val="32"/>
    <w:semiHidden/>
    <w:qFormat/>
    <w:rsid w:val="0033476D"/>
    <w:rPr>
      <w:rFonts w:ascii="Meiryo UI" w:eastAsia="Meiryo UI" w:hAnsi="Meiryo UI" w:cs="Meiryo UI"/>
      <w:b/>
      <w:bCs/>
      <w:smallCaps/>
      <w:color w:val="A9D4DB" w:themeColor="accent1"/>
      <w:spacing w:val="5"/>
    </w:rPr>
  </w:style>
  <w:style w:type="table" w:styleId="38">
    <w:name w:val="Light Grid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A9D4DB" w:themeColor="accent1"/>
        <w:left w:val="single" w:sz="8" w:space="0" w:color="A9D4DB" w:themeColor="accent1"/>
        <w:bottom w:val="single" w:sz="8" w:space="0" w:color="A9D4DB" w:themeColor="accent1"/>
        <w:right w:val="single" w:sz="8" w:space="0" w:color="A9D4DB" w:themeColor="accent1"/>
        <w:insideH w:val="single" w:sz="8" w:space="0" w:color="A9D4DB" w:themeColor="accent1"/>
        <w:insideV w:val="single" w:sz="8" w:space="0" w:color="A9D4D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18" w:space="0" w:color="A9D4DB" w:themeColor="accent1"/>
          <w:right w:val="single" w:sz="8" w:space="0" w:color="A9D4DB" w:themeColor="accent1"/>
          <w:insideH w:val="nil"/>
          <w:insideV w:val="single" w:sz="8" w:space="0" w:color="A9D4D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  <w:insideH w:val="nil"/>
          <w:insideV w:val="single" w:sz="8" w:space="0" w:color="A9D4D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</w:tcPr>
    </w:tblStylePr>
    <w:tblStylePr w:type="band1Vert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  <w:shd w:val="clear" w:color="auto" w:fill="E9F4F6" w:themeFill="accent1" w:themeFillTint="3F"/>
      </w:tcPr>
    </w:tblStylePr>
    <w:tblStylePr w:type="band1Horz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  <w:insideV w:val="single" w:sz="8" w:space="0" w:color="A9D4DB" w:themeColor="accent1"/>
        </w:tcBorders>
        <w:shd w:val="clear" w:color="auto" w:fill="E9F4F6" w:themeFill="accent1" w:themeFillTint="3F"/>
      </w:tcPr>
    </w:tblStylePr>
    <w:tblStylePr w:type="band2Horz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  <w:insideV w:val="single" w:sz="8" w:space="0" w:color="A9D4DB" w:themeColor="accent1"/>
        </w:tcBorders>
      </w:tcPr>
    </w:tblStylePr>
  </w:style>
  <w:style w:type="table" w:styleId="3a">
    <w:name w:val="Light Grid Accent 2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FBE284" w:themeColor="accent2"/>
        <w:left w:val="single" w:sz="8" w:space="0" w:color="FBE284" w:themeColor="accent2"/>
        <w:bottom w:val="single" w:sz="8" w:space="0" w:color="FBE284" w:themeColor="accent2"/>
        <w:right w:val="single" w:sz="8" w:space="0" w:color="FBE284" w:themeColor="accent2"/>
        <w:insideH w:val="single" w:sz="8" w:space="0" w:color="FBE284" w:themeColor="accent2"/>
        <w:insideV w:val="single" w:sz="8" w:space="0" w:color="FBE28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18" w:space="0" w:color="FBE284" w:themeColor="accent2"/>
          <w:right w:val="single" w:sz="8" w:space="0" w:color="FBE284" w:themeColor="accent2"/>
          <w:insideH w:val="nil"/>
          <w:insideV w:val="single" w:sz="8" w:space="0" w:color="FBE28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  <w:insideH w:val="nil"/>
          <w:insideV w:val="single" w:sz="8" w:space="0" w:color="FBE28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</w:tcPr>
    </w:tblStylePr>
    <w:tblStylePr w:type="band1Vert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  <w:shd w:val="clear" w:color="auto" w:fill="FEF7E0" w:themeFill="accent2" w:themeFillTint="3F"/>
      </w:tcPr>
    </w:tblStylePr>
    <w:tblStylePr w:type="band1Horz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  <w:insideV w:val="single" w:sz="8" w:space="0" w:color="FBE284" w:themeColor="accent2"/>
        </w:tcBorders>
        <w:shd w:val="clear" w:color="auto" w:fill="FEF7E0" w:themeFill="accent2" w:themeFillTint="3F"/>
      </w:tcPr>
    </w:tblStylePr>
    <w:tblStylePr w:type="band2Horz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  <w:insideV w:val="single" w:sz="8" w:space="0" w:color="FBE284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4495A2" w:themeColor="accent3"/>
        <w:left w:val="single" w:sz="8" w:space="0" w:color="4495A2" w:themeColor="accent3"/>
        <w:bottom w:val="single" w:sz="8" w:space="0" w:color="4495A2" w:themeColor="accent3"/>
        <w:right w:val="single" w:sz="8" w:space="0" w:color="4495A2" w:themeColor="accent3"/>
        <w:insideH w:val="single" w:sz="8" w:space="0" w:color="4495A2" w:themeColor="accent3"/>
        <w:insideV w:val="single" w:sz="8" w:space="0" w:color="4495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18" w:space="0" w:color="4495A2" w:themeColor="accent3"/>
          <w:right w:val="single" w:sz="8" w:space="0" w:color="4495A2" w:themeColor="accent3"/>
          <w:insideH w:val="nil"/>
          <w:insideV w:val="single" w:sz="8" w:space="0" w:color="4495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  <w:insideH w:val="nil"/>
          <w:insideV w:val="single" w:sz="8" w:space="0" w:color="4495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</w:tcPr>
    </w:tblStylePr>
    <w:tblStylePr w:type="band1Vert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  <w:shd w:val="clear" w:color="auto" w:fill="CEE6EA" w:themeFill="accent3" w:themeFillTint="3F"/>
      </w:tcPr>
    </w:tblStylePr>
    <w:tblStylePr w:type="band1Horz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  <w:insideV w:val="single" w:sz="8" w:space="0" w:color="4495A2" w:themeColor="accent3"/>
        </w:tcBorders>
        <w:shd w:val="clear" w:color="auto" w:fill="CEE6EA" w:themeFill="accent3" w:themeFillTint="3F"/>
      </w:tcPr>
    </w:tblStylePr>
    <w:tblStylePr w:type="band2Horz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  <w:insideV w:val="single" w:sz="8" w:space="0" w:color="4495A2" w:themeColor="accent3"/>
        </w:tcBorders>
      </w:tcPr>
    </w:tblStylePr>
  </w:style>
  <w:style w:type="table" w:styleId="3c">
    <w:name w:val="Light Grid Accent 4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AA5881" w:themeColor="accent4"/>
        <w:left w:val="single" w:sz="8" w:space="0" w:color="AA5881" w:themeColor="accent4"/>
        <w:bottom w:val="single" w:sz="8" w:space="0" w:color="AA5881" w:themeColor="accent4"/>
        <w:right w:val="single" w:sz="8" w:space="0" w:color="AA5881" w:themeColor="accent4"/>
        <w:insideH w:val="single" w:sz="8" w:space="0" w:color="AA5881" w:themeColor="accent4"/>
        <w:insideV w:val="single" w:sz="8" w:space="0" w:color="AA588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18" w:space="0" w:color="AA5881" w:themeColor="accent4"/>
          <w:right w:val="single" w:sz="8" w:space="0" w:color="AA5881" w:themeColor="accent4"/>
          <w:insideH w:val="nil"/>
          <w:insideV w:val="single" w:sz="8" w:space="0" w:color="AA588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  <w:insideH w:val="nil"/>
          <w:insideV w:val="single" w:sz="8" w:space="0" w:color="AA588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</w:tcPr>
    </w:tblStylePr>
    <w:tblStylePr w:type="band1Vert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  <w:shd w:val="clear" w:color="auto" w:fill="EAD5DF" w:themeFill="accent4" w:themeFillTint="3F"/>
      </w:tcPr>
    </w:tblStylePr>
    <w:tblStylePr w:type="band1Horz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  <w:insideV w:val="single" w:sz="8" w:space="0" w:color="AA5881" w:themeColor="accent4"/>
        </w:tcBorders>
        <w:shd w:val="clear" w:color="auto" w:fill="EAD5DF" w:themeFill="accent4" w:themeFillTint="3F"/>
      </w:tcPr>
    </w:tblStylePr>
    <w:tblStylePr w:type="band2Horz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  <w:insideV w:val="single" w:sz="8" w:space="0" w:color="AA5881" w:themeColor="accent4"/>
        </w:tcBorders>
      </w:tcPr>
    </w:tblStylePr>
  </w:style>
  <w:style w:type="table" w:styleId="3d">
    <w:name w:val="Light Grid Accent 5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E06742" w:themeColor="accent5"/>
        <w:left w:val="single" w:sz="8" w:space="0" w:color="E06742" w:themeColor="accent5"/>
        <w:bottom w:val="single" w:sz="8" w:space="0" w:color="E06742" w:themeColor="accent5"/>
        <w:right w:val="single" w:sz="8" w:space="0" w:color="E06742" w:themeColor="accent5"/>
        <w:insideH w:val="single" w:sz="8" w:space="0" w:color="E06742" w:themeColor="accent5"/>
        <w:insideV w:val="single" w:sz="8" w:space="0" w:color="E067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18" w:space="0" w:color="E06742" w:themeColor="accent5"/>
          <w:right w:val="single" w:sz="8" w:space="0" w:color="E06742" w:themeColor="accent5"/>
          <w:insideH w:val="nil"/>
          <w:insideV w:val="single" w:sz="8" w:space="0" w:color="E067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  <w:insideH w:val="nil"/>
          <w:insideV w:val="single" w:sz="8" w:space="0" w:color="E067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</w:tcPr>
    </w:tblStylePr>
    <w:tblStylePr w:type="band1Vert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  <w:shd w:val="clear" w:color="auto" w:fill="F7D9D0" w:themeFill="accent5" w:themeFillTint="3F"/>
      </w:tcPr>
    </w:tblStylePr>
    <w:tblStylePr w:type="band1Horz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  <w:insideV w:val="single" w:sz="8" w:space="0" w:color="E06742" w:themeColor="accent5"/>
        </w:tcBorders>
        <w:shd w:val="clear" w:color="auto" w:fill="F7D9D0" w:themeFill="accent5" w:themeFillTint="3F"/>
      </w:tcPr>
    </w:tblStylePr>
    <w:tblStylePr w:type="band2Horz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  <w:insideV w:val="single" w:sz="8" w:space="0" w:color="E06742" w:themeColor="accent5"/>
        </w:tcBorders>
      </w:tcPr>
    </w:tblStylePr>
  </w:style>
  <w:style w:type="table" w:styleId="3e">
    <w:name w:val="Light Grid Accent 6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F9D448" w:themeColor="accent6"/>
        <w:left w:val="single" w:sz="8" w:space="0" w:color="F9D448" w:themeColor="accent6"/>
        <w:bottom w:val="single" w:sz="8" w:space="0" w:color="F9D448" w:themeColor="accent6"/>
        <w:right w:val="single" w:sz="8" w:space="0" w:color="F9D448" w:themeColor="accent6"/>
        <w:insideH w:val="single" w:sz="8" w:space="0" w:color="F9D448" w:themeColor="accent6"/>
        <w:insideV w:val="single" w:sz="8" w:space="0" w:color="F9D44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18" w:space="0" w:color="F9D448" w:themeColor="accent6"/>
          <w:right w:val="single" w:sz="8" w:space="0" w:color="F9D448" w:themeColor="accent6"/>
          <w:insideH w:val="nil"/>
          <w:insideV w:val="single" w:sz="8" w:space="0" w:color="F9D44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  <w:insideH w:val="nil"/>
          <w:insideV w:val="single" w:sz="8" w:space="0" w:color="F9D44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</w:tcPr>
    </w:tblStylePr>
    <w:tblStylePr w:type="band1Vert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  <w:shd w:val="clear" w:color="auto" w:fill="FDF4D1" w:themeFill="accent6" w:themeFillTint="3F"/>
      </w:tcPr>
    </w:tblStylePr>
    <w:tblStylePr w:type="band1Horz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  <w:insideV w:val="single" w:sz="8" w:space="0" w:color="F9D448" w:themeColor="accent6"/>
        </w:tcBorders>
        <w:shd w:val="clear" w:color="auto" w:fill="FDF4D1" w:themeFill="accent6" w:themeFillTint="3F"/>
      </w:tcPr>
    </w:tblStylePr>
    <w:tblStylePr w:type="band2Horz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  <w:insideV w:val="single" w:sz="8" w:space="0" w:color="F9D448" w:themeColor="accent6"/>
        </w:tcBorders>
      </w:tcPr>
    </w:tblStylePr>
  </w:style>
  <w:style w:type="table" w:styleId="2e">
    <w:name w:val="Light List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A9D4DB" w:themeColor="accent1"/>
        <w:left w:val="single" w:sz="8" w:space="0" w:color="A9D4DB" w:themeColor="accent1"/>
        <w:bottom w:val="single" w:sz="8" w:space="0" w:color="A9D4DB" w:themeColor="accent1"/>
        <w:right w:val="single" w:sz="8" w:space="0" w:color="A9D4D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9D4D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</w:tcPr>
    </w:tblStylePr>
    <w:tblStylePr w:type="band1Horz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</w:tcPr>
    </w:tblStylePr>
  </w:style>
  <w:style w:type="table" w:styleId="2f0">
    <w:name w:val="Light List Accent 2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FBE284" w:themeColor="accent2"/>
        <w:left w:val="single" w:sz="8" w:space="0" w:color="FBE284" w:themeColor="accent2"/>
        <w:bottom w:val="single" w:sz="8" w:space="0" w:color="FBE284" w:themeColor="accent2"/>
        <w:right w:val="single" w:sz="8" w:space="0" w:color="FBE28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E28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</w:tcPr>
    </w:tblStylePr>
    <w:tblStylePr w:type="band1Horz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</w:tcPr>
    </w:tblStylePr>
  </w:style>
  <w:style w:type="table" w:styleId="2f1">
    <w:name w:val="Light List Accent 3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4495A2" w:themeColor="accent3"/>
        <w:left w:val="single" w:sz="8" w:space="0" w:color="4495A2" w:themeColor="accent3"/>
        <w:bottom w:val="single" w:sz="8" w:space="0" w:color="4495A2" w:themeColor="accent3"/>
        <w:right w:val="single" w:sz="8" w:space="0" w:color="4495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95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</w:tcPr>
    </w:tblStylePr>
    <w:tblStylePr w:type="band1Horz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</w:tcPr>
    </w:tblStylePr>
  </w:style>
  <w:style w:type="table" w:styleId="2f2">
    <w:name w:val="Light List Accent 4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AA5881" w:themeColor="accent4"/>
        <w:left w:val="single" w:sz="8" w:space="0" w:color="AA5881" w:themeColor="accent4"/>
        <w:bottom w:val="single" w:sz="8" w:space="0" w:color="AA5881" w:themeColor="accent4"/>
        <w:right w:val="single" w:sz="8" w:space="0" w:color="AA588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A588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</w:tcPr>
    </w:tblStylePr>
    <w:tblStylePr w:type="band1Horz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</w:tcPr>
    </w:tblStylePr>
  </w:style>
  <w:style w:type="table" w:styleId="2f3">
    <w:name w:val="Light List Accent 5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E06742" w:themeColor="accent5"/>
        <w:left w:val="single" w:sz="8" w:space="0" w:color="E06742" w:themeColor="accent5"/>
        <w:bottom w:val="single" w:sz="8" w:space="0" w:color="E06742" w:themeColor="accent5"/>
        <w:right w:val="single" w:sz="8" w:space="0" w:color="E067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67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</w:tcPr>
    </w:tblStylePr>
    <w:tblStylePr w:type="band1Horz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</w:tcPr>
    </w:tblStylePr>
  </w:style>
  <w:style w:type="table" w:styleId="2f4">
    <w:name w:val="Light List Accent 6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F9D448" w:themeColor="accent6"/>
        <w:left w:val="single" w:sz="8" w:space="0" w:color="F9D448" w:themeColor="accent6"/>
        <w:bottom w:val="single" w:sz="8" w:space="0" w:color="F9D448" w:themeColor="accent6"/>
        <w:right w:val="single" w:sz="8" w:space="0" w:color="F9D44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4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</w:tcPr>
    </w:tblStylePr>
    <w:tblStylePr w:type="band1Horz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33476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33476D"/>
    <w:rPr>
      <w:color w:val="64B1BE" w:themeColor="accent1" w:themeShade="BF"/>
    </w:rPr>
    <w:tblPr>
      <w:tblStyleRowBandSize w:val="1"/>
      <w:tblStyleColBandSize w:val="1"/>
      <w:tblBorders>
        <w:top w:val="single" w:sz="8" w:space="0" w:color="A9D4DB" w:themeColor="accent1"/>
        <w:bottom w:val="single" w:sz="8" w:space="0" w:color="A9D4D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D4DB" w:themeColor="accent1"/>
          <w:left w:val="nil"/>
          <w:bottom w:val="single" w:sz="8" w:space="0" w:color="A9D4D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D4DB" w:themeColor="accent1"/>
          <w:left w:val="nil"/>
          <w:bottom w:val="single" w:sz="8" w:space="0" w:color="A9D4D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4F6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33476D"/>
    <w:rPr>
      <w:color w:val="F8CB26" w:themeColor="accent2" w:themeShade="BF"/>
    </w:rPr>
    <w:tblPr>
      <w:tblStyleRowBandSize w:val="1"/>
      <w:tblStyleColBandSize w:val="1"/>
      <w:tblBorders>
        <w:top w:val="single" w:sz="8" w:space="0" w:color="FBE284" w:themeColor="accent2"/>
        <w:bottom w:val="single" w:sz="8" w:space="0" w:color="FBE28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E284" w:themeColor="accent2"/>
          <w:left w:val="nil"/>
          <w:bottom w:val="single" w:sz="8" w:space="0" w:color="FBE28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E284" w:themeColor="accent2"/>
          <w:left w:val="nil"/>
          <w:bottom w:val="single" w:sz="8" w:space="0" w:color="FBE28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7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7E0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33476D"/>
    <w:rPr>
      <w:color w:val="336F79" w:themeColor="accent3" w:themeShade="BF"/>
    </w:rPr>
    <w:tblPr>
      <w:tblStyleRowBandSize w:val="1"/>
      <w:tblStyleColBandSize w:val="1"/>
      <w:tblBorders>
        <w:top w:val="single" w:sz="8" w:space="0" w:color="4495A2" w:themeColor="accent3"/>
        <w:bottom w:val="single" w:sz="8" w:space="0" w:color="4495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95A2" w:themeColor="accent3"/>
          <w:left w:val="nil"/>
          <w:bottom w:val="single" w:sz="8" w:space="0" w:color="4495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95A2" w:themeColor="accent3"/>
          <w:left w:val="nil"/>
          <w:bottom w:val="single" w:sz="8" w:space="0" w:color="4495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6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6EA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33476D"/>
    <w:rPr>
      <w:color w:val="7F4160" w:themeColor="accent4" w:themeShade="BF"/>
    </w:rPr>
    <w:tblPr>
      <w:tblStyleRowBandSize w:val="1"/>
      <w:tblStyleColBandSize w:val="1"/>
      <w:tblBorders>
        <w:top w:val="single" w:sz="8" w:space="0" w:color="AA5881" w:themeColor="accent4"/>
        <w:bottom w:val="single" w:sz="8" w:space="0" w:color="AA588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5881" w:themeColor="accent4"/>
          <w:left w:val="nil"/>
          <w:bottom w:val="single" w:sz="8" w:space="0" w:color="AA588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5881" w:themeColor="accent4"/>
          <w:left w:val="nil"/>
          <w:bottom w:val="single" w:sz="8" w:space="0" w:color="AA588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DF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33476D"/>
    <w:rPr>
      <w:color w:val="BA421E" w:themeColor="accent5" w:themeShade="BF"/>
    </w:rPr>
    <w:tblPr>
      <w:tblStyleRowBandSize w:val="1"/>
      <w:tblStyleColBandSize w:val="1"/>
      <w:tblBorders>
        <w:top w:val="single" w:sz="8" w:space="0" w:color="E06742" w:themeColor="accent5"/>
        <w:bottom w:val="single" w:sz="8" w:space="0" w:color="E067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6742" w:themeColor="accent5"/>
          <w:left w:val="nil"/>
          <w:bottom w:val="single" w:sz="8" w:space="0" w:color="E067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6742" w:themeColor="accent5"/>
          <w:left w:val="nil"/>
          <w:bottom w:val="single" w:sz="8" w:space="0" w:color="E067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9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9D0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33476D"/>
    <w:rPr>
      <w:color w:val="E8B807" w:themeColor="accent6" w:themeShade="BF"/>
    </w:rPr>
    <w:tblPr>
      <w:tblStyleRowBandSize w:val="1"/>
      <w:tblStyleColBandSize w:val="1"/>
      <w:tblBorders>
        <w:top w:val="single" w:sz="8" w:space="0" w:color="F9D448" w:themeColor="accent6"/>
        <w:bottom w:val="single" w:sz="8" w:space="0" w:color="F9D44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448" w:themeColor="accent6"/>
          <w:left w:val="nil"/>
          <w:bottom w:val="single" w:sz="8" w:space="0" w:color="F9D44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448" w:themeColor="accent6"/>
          <w:left w:val="nil"/>
          <w:bottom w:val="single" w:sz="8" w:space="0" w:color="F9D44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D1" w:themeFill="accent6" w:themeFillTint="3F"/>
      </w:tcPr>
    </w:tblStylePr>
  </w:style>
  <w:style w:type="character" w:styleId="affff9">
    <w:name w:val="line number"/>
    <w:basedOn w:val="a3"/>
    <w:uiPriority w:val="99"/>
    <w:semiHidden/>
    <w:unhideWhenUsed/>
    <w:rsid w:val="0033476D"/>
    <w:rPr>
      <w:rFonts w:ascii="Meiryo UI" w:eastAsia="Meiryo UI" w:hAnsi="Meiryo UI" w:cs="Meiryo UI"/>
    </w:rPr>
  </w:style>
  <w:style w:type="paragraph" w:styleId="affffa">
    <w:name w:val="List"/>
    <w:basedOn w:val="a2"/>
    <w:uiPriority w:val="99"/>
    <w:semiHidden/>
    <w:unhideWhenUsed/>
    <w:rsid w:val="0033476D"/>
    <w:pPr>
      <w:spacing w:line="312" w:lineRule="auto"/>
      <w:ind w:left="283" w:hanging="283"/>
      <w:contextualSpacing/>
    </w:pPr>
  </w:style>
  <w:style w:type="paragraph" w:styleId="2f5">
    <w:name w:val="List 2"/>
    <w:basedOn w:val="a2"/>
    <w:uiPriority w:val="99"/>
    <w:semiHidden/>
    <w:unhideWhenUsed/>
    <w:rsid w:val="0033476D"/>
    <w:pPr>
      <w:spacing w:line="312" w:lineRule="auto"/>
      <w:ind w:left="566" w:hanging="283"/>
      <w:contextualSpacing/>
    </w:pPr>
  </w:style>
  <w:style w:type="paragraph" w:styleId="3f">
    <w:name w:val="List 3"/>
    <w:basedOn w:val="a2"/>
    <w:uiPriority w:val="99"/>
    <w:semiHidden/>
    <w:unhideWhenUsed/>
    <w:rsid w:val="0033476D"/>
    <w:pPr>
      <w:spacing w:line="312" w:lineRule="auto"/>
      <w:ind w:left="849" w:hanging="283"/>
      <w:contextualSpacing/>
    </w:pPr>
  </w:style>
  <w:style w:type="paragraph" w:styleId="44">
    <w:name w:val="List 4"/>
    <w:basedOn w:val="a2"/>
    <w:uiPriority w:val="99"/>
    <w:semiHidden/>
    <w:unhideWhenUsed/>
    <w:rsid w:val="0033476D"/>
    <w:pPr>
      <w:spacing w:line="312" w:lineRule="auto"/>
      <w:ind w:left="1132" w:hanging="283"/>
      <w:contextualSpacing/>
    </w:pPr>
  </w:style>
  <w:style w:type="paragraph" w:styleId="54">
    <w:name w:val="List 5"/>
    <w:basedOn w:val="a2"/>
    <w:uiPriority w:val="99"/>
    <w:semiHidden/>
    <w:unhideWhenUsed/>
    <w:rsid w:val="0033476D"/>
    <w:pPr>
      <w:spacing w:line="312" w:lineRule="auto"/>
      <w:ind w:left="1415" w:hanging="283"/>
      <w:contextualSpacing/>
    </w:pPr>
  </w:style>
  <w:style w:type="paragraph" w:styleId="a0">
    <w:name w:val="List Bullet"/>
    <w:basedOn w:val="a2"/>
    <w:uiPriority w:val="99"/>
    <w:semiHidden/>
    <w:unhideWhenUsed/>
    <w:rsid w:val="0033476D"/>
    <w:pPr>
      <w:numPr>
        <w:numId w:val="10"/>
      </w:numPr>
      <w:spacing w:line="312" w:lineRule="auto"/>
      <w:contextualSpacing/>
    </w:pPr>
  </w:style>
  <w:style w:type="paragraph" w:styleId="20">
    <w:name w:val="List Bullet 2"/>
    <w:basedOn w:val="a2"/>
    <w:uiPriority w:val="99"/>
    <w:semiHidden/>
    <w:unhideWhenUsed/>
    <w:rsid w:val="0033476D"/>
    <w:pPr>
      <w:numPr>
        <w:numId w:val="11"/>
      </w:numPr>
      <w:spacing w:line="312" w:lineRule="auto"/>
      <w:contextualSpacing/>
    </w:pPr>
  </w:style>
  <w:style w:type="paragraph" w:styleId="30">
    <w:name w:val="List Bullet 3"/>
    <w:basedOn w:val="a2"/>
    <w:uiPriority w:val="99"/>
    <w:semiHidden/>
    <w:unhideWhenUsed/>
    <w:rsid w:val="0033476D"/>
    <w:pPr>
      <w:numPr>
        <w:numId w:val="12"/>
      </w:numPr>
      <w:spacing w:line="312" w:lineRule="auto"/>
      <w:contextualSpacing/>
    </w:pPr>
  </w:style>
  <w:style w:type="paragraph" w:styleId="40">
    <w:name w:val="List Bullet 4"/>
    <w:basedOn w:val="a2"/>
    <w:uiPriority w:val="99"/>
    <w:semiHidden/>
    <w:unhideWhenUsed/>
    <w:rsid w:val="0033476D"/>
    <w:pPr>
      <w:numPr>
        <w:numId w:val="13"/>
      </w:numPr>
      <w:spacing w:line="312" w:lineRule="auto"/>
      <w:contextualSpacing/>
    </w:pPr>
  </w:style>
  <w:style w:type="paragraph" w:styleId="50">
    <w:name w:val="List Bullet 5"/>
    <w:basedOn w:val="a2"/>
    <w:uiPriority w:val="99"/>
    <w:semiHidden/>
    <w:unhideWhenUsed/>
    <w:rsid w:val="0033476D"/>
    <w:pPr>
      <w:numPr>
        <w:numId w:val="14"/>
      </w:numPr>
      <w:spacing w:line="312" w:lineRule="auto"/>
      <w:contextualSpacing/>
    </w:pPr>
  </w:style>
  <w:style w:type="paragraph" w:styleId="affffb">
    <w:name w:val="List Continue"/>
    <w:basedOn w:val="a2"/>
    <w:uiPriority w:val="99"/>
    <w:semiHidden/>
    <w:unhideWhenUsed/>
    <w:rsid w:val="0033476D"/>
    <w:pPr>
      <w:spacing w:after="120" w:line="312" w:lineRule="auto"/>
      <w:ind w:left="283"/>
      <w:contextualSpacing/>
    </w:pPr>
  </w:style>
  <w:style w:type="paragraph" w:styleId="2f6">
    <w:name w:val="List Continue 2"/>
    <w:basedOn w:val="a2"/>
    <w:uiPriority w:val="99"/>
    <w:semiHidden/>
    <w:unhideWhenUsed/>
    <w:rsid w:val="0033476D"/>
    <w:pPr>
      <w:spacing w:after="120" w:line="312" w:lineRule="auto"/>
      <w:ind w:left="566"/>
      <w:contextualSpacing/>
    </w:pPr>
  </w:style>
  <w:style w:type="paragraph" w:styleId="3f0">
    <w:name w:val="List Continue 3"/>
    <w:basedOn w:val="a2"/>
    <w:uiPriority w:val="99"/>
    <w:semiHidden/>
    <w:unhideWhenUsed/>
    <w:rsid w:val="0033476D"/>
    <w:pPr>
      <w:spacing w:after="120" w:line="312" w:lineRule="auto"/>
      <w:ind w:left="849"/>
      <w:contextualSpacing/>
    </w:pPr>
  </w:style>
  <w:style w:type="paragraph" w:styleId="45">
    <w:name w:val="List Continue 4"/>
    <w:basedOn w:val="a2"/>
    <w:uiPriority w:val="99"/>
    <w:semiHidden/>
    <w:unhideWhenUsed/>
    <w:rsid w:val="0033476D"/>
    <w:pPr>
      <w:spacing w:after="120" w:line="312" w:lineRule="auto"/>
      <w:ind w:left="1132"/>
      <w:contextualSpacing/>
    </w:pPr>
  </w:style>
  <w:style w:type="paragraph" w:styleId="55">
    <w:name w:val="List Continue 5"/>
    <w:basedOn w:val="a2"/>
    <w:uiPriority w:val="99"/>
    <w:semiHidden/>
    <w:unhideWhenUsed/>
    <w:rsid w:val="0033476D"/>
    <w:pPr>
      <w:spacing w:after="120" w:line="312" w:lineRule="auto"/>
      <w:ind w:left="1415"/>
      <w:contextualSpacing/>
    </w:pPr>
  </w:style>
  <w:style w:type="paragraph" w:styleId="a">
    <w:name w:val="List Number"/>
    <w:basedOn w:val="a2"/>
    <w:uiPriority w:val="99"/>
    <w:semiHidden/>
    <w:unhideWhenUsed/>
    <w:rsid w:val="0033476D"/>
    <w:pPr>
      <w:numPr>
        <w:numId w:val="15"/>
      </w:numPr>
      <w:spacing w:line="312" w:lineRule="auto"/>
      <w:contextualSpacing/>
    </w:pPr>
  </w:style>
  <w:style w:type="paragraph" w:styleId="2">
    <w:name w:val="List Number 2"/>
    <w:basedOn w:val="a2"/>
    <w:uiPriority w:val="99"/>
    <w:semiHidden/>
    <w:unhideWhenUsed/>
    <w:rsid w:val="0033476D"/>
    <w:pPr>
      <w:numPr>
        <w:numId w:val="16"/>
      </w:numPr>
      <w:spacing w:line="312" w:lineRule="auto"/>
      <w:contextualSpacing/>
    </w:pPr>
  </w:style>
  <w:style w:type="paragraph" w:styleId="3">
    <w:name w:val="List Number 3"/>
    <w:basedOn w:val="a2"/>
    <w:uiPriority w:val="99"/>
    <w:semiHidden/>
    <w:unhideWhenUsed/>
    <w:rsid w:val="0033476D"/>
    <w:pPr>
      <w:numPr>
        <w:numId w:val="17"/>
      </w:numPr>
      <w:spacing w:line="312" w:lineRule="auto"/>
      <w:contextualSpacing/>
    </w:pPr>
  </w:style>
  <w:style w:type="paragraph" w:styleId="4">
    <w:name w:val="List Number 4"/>
    <w:basedOn w:val="a2"/>
    <w:uiPriority w:val="99"/>
    <w:semiHidden/>
    <w:unhideWhenUsed/>
    <w:rsid w:val="0033476D"/>
    <w:pPr>
      <w:numPr>
        <w:numId w:val="18"/>
      </w:numPr>
      <w:spacing w:line="312" w:lineRule="auto"/>
      <w:contextualSpacing/>
    </w:pPr>
  </w:style>
  <w:style w:type="paragraph" w:styleId="5">
    <w:name w:val="List Number 5"/>
    <w:basedOn w:val="a2"/>
    <w:uiPriority w:val="99"/>
    <w:semiHidden/>
    <w:unhideWhenUsed/>
    <w:rsid w:val="0033476D"/>
    <w:pPr>
      <w:numPr>
        <w:numId w:val="19"/>
      </w:numPr>
      <w:spacing w:line="312" w:lineRule="auto"/>
      <w:contextualSpacing/>
    </w:pPr>
  </w:style>
  <w:style w:type="table" w:customStyle="1" w:styleId="ListTable1Light">
    <w:name w:val="List Table 1 Light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E5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E5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ED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ED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C3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3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C9AB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C9AB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A3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A3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4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4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ListTable2">
    <w:name w:val="List Table 2"/>
    <w:basedOn w:val="a4"/>
    <w:uiPriority w:val="47"/>
    <w:rsid w:val="0033476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33476D"/>
    <w:tblPr>
      <w:tblStyleRowBandSize w:val="1"/>
      <w:tblStyleColBandSize w:val="1"/>
      <w:tblBorders>
        <w:top w:val="single" w:sz="4" w:space="0" w:color="CBE5E9" w:themeColor="accent1" w:themeTint="99"/>
        <w:bottom w:val="single" w:sz="4" w:space="0" w:color="CBE5E9" w:themeColor="accent1" w:themeTint="99"/>
        <w:insideH w:val="single" w:sz="4" w:space="0" w:color="CBE5E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33476D"/>
    <w:tblPr>
      <w:tblStyleRowBandSize w:val="1"/>
      <w:tblStyleColBandSize w:val="1"/>
      <w:tblBorders>
        <w:top w:val="single" w:sz="4" w:space="0" w:color="FCEDB5" w:themeColor="accent2" w:themeTint="99"/>
        <w:bottom w:val="single" w:sz="4" w:space="0" w:color="FCEDB5" w:themeColor="accent2" w:themeTint="99"/>
        <w:insideH w:val="single" w:sz="4" w:space="0" w:color="FCEDB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33476D"/>
    <w:tblPr>
      <w:tblStyleRowBandSize w:val="1"/>
      <w:tblStyleColBandSize w:val="1"/>
      <w:tblBorders>
        <w:top w:val="single" w:sz="4" w:space="0" w:color="88C3CD" w:themeColor="accent3" w:themeTint="99"/>
        <w:bottom w:val="single" w:sz="4" w:space="0" w:color="88C3CD" w:themeColor="accent3" w:themeTint="99"/>
        <w:insideH w:val="single" w:sz="4" w:space="0" w:color="88C3C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33476D"/>
    <w:tblPr>
      <w:tblStyleRowBandSize w:val="1"/>
      <w:tblStyleColBandSize w:val="1"/>
      <w:tblBorders>
        <w:top w:val="single" w:sz="4" w:space="0" w:color="CC9AB3" w:themeColor="accent4" w:themeTint="99"/>
        <w:bottom w:val="single" w:sz="4" w:space="0" w:color="CC9AB3" w:themeColor="accent4" w:themeTint="99"/>
        <w:insideH w:val="single" w:sz="4" w:space="0" w:color="CC9AB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33476D"/>
    <w:tblPr>
      <w:tblStyleRowBandSize w:val="1"/>
      <w:tblStyleColBandSize w:val="1"/>
      <w:tblBorders>
        <w:top w:val="single" w:sz="4" w:space="0" w:color="ECA38D" w:themeColor="accent5" w:themeTint="99"/>
        <w:bottom w:val="single" w:sz="4" w:space="0" w:color="ECA38D" w:themeColor="accent5" w:themeTint="99"/>
        <w:insideH w:val="single" w:sz="4" w:space="0" w:color="ECA3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33476D"/>
    <w:tblPr>
      <w:tblStyleRowBandSize w:val="1"/>
      <w:tblStyleColBandSize w:val="1"/>
      <w:tblBorders>
        <w:top w:val="single" w:sz="4" w:space="0" w:color="FBE490" w:themeColor="accent6" w:themeTint="99"/>
        <w:bottom w:val="single" w:sz="4" w:space="0" w:color="FBE490" w:themeColor="accent6" w:themeTint="99"/>
        <w:insideH w:val="single" w:sz="4" w:space="0" w:color="FBE4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ListTable3">
    <w:name w:val="List Table 3"/>
    <w:basedOn w:val="a4"/>
    <w:uiPriority w:val="48"/>
    <w:rsid w:val="0033476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33476D"/>
    <w:tblPr>
      <w:tblStyleRowBandSize w:val="1"/>
      <w:tblStyleColBandSize w:val="1"/>
      <w:tblBorders>
        <w:top w:val="single" w:sz="4" w:space="0" w:color="A9D4DB" w:themeColor="accent1"/>
        <w:left w:val="single" w:sz="4" w:space="0" w:color="A9D4DB" w:themeColor="accent1"/>
        <w:bottom w:val="single" w:sz="4" w:space="0" w:color="A9D4DB" w:themeColor="accent1"/>
        <w:right w:val="single" w:sz="4" w:space="0" w:color="A9D4D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D4DB" w:themeFill="accent1"/>
      </w:tcPr>
    </w:tblStylePr>
    <w:tblStylePr w:type="lastRow">
      <w:rPr>
        <w:b/>
        <w:bCs/>
      </w:rPr>
      <w:tblPr/>
      <w:tcPr>
        <w:tcBorders>
          <w:top w:val="double" w:sz="4" w:space="0" w:color="A9D4D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9D4DB" w:themeColor="accent1"/>
          <w:right w:val="single" w:sz="4" w:space="0" w:color="A9D4DB" w:themeColor="accent1"/>
        </w:tcBorders>
      </w:tcPr>
    </w:tblStylePr>
    <w:tblStylePr w:type="band1Horz">
      <w:tblPr/>
      <w:tcPr>
        <w:tcBorders>
          <w:top w:val="single" w:sz="4" w:space="0" w:color="A9D4DB" w:themeColor="accent1"/>
          <w:bottom w:val="single" w:sz="4" w:space="0" w:color="A9D4D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D4DB" w:themeColor="accent1"/>
          <w:left w:val="nil"/>
        </w:tcBorders>
      </w:tcPr>
    </w:tblStylePr>
    <w:tblStylePr w:type="swCell">
      <w:tblPr/>
      <w:tcPr>
        <w:tcBorders>
          <w:top w:val="double" w:sz="4" w:space="0" w:color="A9D4DB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33476D"/>
    <w:tblPr>
      <w:tblStyleRowBandSize w:val="1"/>
      <w:tblStyleColBandSize w:val="1"/>
      <w:tblBorders>
        <w:top w:val="single" w:sz="4" w:space="0" w:color="FBE284" w:themeColor="accent2"/>
        <w:left w:val="single" w:sz="4" w:space="0" w:color="FBE284" w:themeColor="accent2"/>
        <w:bottom w:val="single" w:sz="4" w:space="0" w:color="FBE284" w:themeColor="accent2"/>
        <w:right w:val="single" w:sz="4" w:space="0" w:color="FBE28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E284" w:themeFill="accent2"/>
      </w:tcPr>
    </w:tblStylePr>
    <w:tblStylePr w:type="lastRow">
      <w:rPr>
        <w:b/>
        <w:bCs/>
      </w:rPr>
      <w:tblPr/>
      <w:tcPr>
        <w:tcBorders>
          <w:top w:val="double" w:sz="4" w:space="0" w:color="FBE28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E284" w:themeColor="accent2"/>
          <w:right w:val="single" w:sz="4" w:space="0" w:color="FBE284" w:themeColor="accent2"/>
        </w:tcBorders>
      </w:tcPr>
    </w:tblStylePr>
    <w:tblStylePr w:type="band1Horz">
      <w:tblPr/>
      <w:tcPr>
        <w:tcBorders>
          <w:top w:val="single" w:sz="4" w:space="0" w:color="FBE284" w:themeColor="accent2"/>
          <w:bottom w:val="single" w:sz="4" w:space="0" w:color="FBE28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E284" w:themeColor="accent2"/>
          <w:left w:val="nil"/>
        </w:tcBorders>
      </w:tcPr>
    </w:tblStylePr>
    <w:tblStylePr w:type="swCell">
      <w:tblPr/>
      <w:tcPr>
        <w:tcBorders>
          <w:top w:val="double" w:sz="4" w:space="0" w:color="FBE284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33476D"/>
    <w:tblPr>
      <w:tblStyleRowBandSize w:val="1"/>
      <w:tblStyleColBandSize w:val="1"/>
      <w:tblBorders>
        <w:top w:val="single" w:sz="4" w:space="0" w:color="4495A2" w:themeColor="accent3"/>
        <w:left w:val="single" w:sz="4" w:space="0" w:color="4495A2" w:themeColor="accent3"/>
        <w:bottom w:val="single" w:sz="4" w:space="0" w:color="4495A2" w:themeColor="accent3"/>
        <w:right w:val="single" w:sz="4" w:space="0" w:color="4495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95A2" w:themeFill="accent3"/>
      </w:tcPr>
    </w:tblStylePr>
    <w:tblStylePr w:type="lastRow">
      <w:rPr>
        <w:b/>
        <w:bCs/>
      </w:rPr>
      <w:tblPr/>
      <w:tcPr>
        <w:tcBorders>
          <w:top w:val="double" w:sz="4" w:space="0" w:color="4495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95A2" w:themeColor="accent3"/>
          <w:right w:val="single" w:sz="4" w:space="0" w:color="4495A2" w:themeColor="accent3"/>
        </w:tcBorders>
      </w:tcPr>
    </w:tblStylePr>
    <w:tblStylePr w:type="band1Horz">
      <w:tblPr/>
      <w:tcPr>
        <w:tcBorders>
          <w:top w:val="single" w:sz="4" w:space="0" w:color="4495A2" w:themeColor="accent3"/>
          <w:bottom w:val="single" w:sz="4" w:space="0" w:color="4495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95A2" w:themeColor="accent3"/>
          <w:left w:val="nil"/>
        </w:tcBorders>
      </w:tcPr>
    </w:tblStylePr>
    <w:tblStylePr w:type="swCell">
      <w:tblPr/>
      <w:tcPr>
        <w:tcBorders>
          <w:top w:val="double" w:sz="4" w:space="0" w:color="4495A2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33476D"/>
    <w:tblPr>
      <w:tblStyleRowBandSize w:val="1"/>
      <w:tblStyleColBandSize w:val="1"/>
      <w:tblBorders>
        <w:top w:val="single" w:sz="4" w:space="0" w:color="AA5881" w:themeColor="accent4"/>
        <w:left w:val="single" w:sz="4" w:space="0" w:color="AA5881" w:themeColor="accent4"/>
        <w:bottom w:val="single" w:sz="4" w:space="0" w:color="AA5881" w:themeColor="accent4"/>
        <w:right w:val="single" w:sz="4" w:space="0" w:color="AA588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A5881" w:themeFill="accent4"/>
      </w:tcPr>
    </w:tblStylePr>
    <w:tblStylePr w:type="lastRow">
      <w:rPr>
        <w:b/>
        <w:bCs/>
      </w:rPr>
      <w:tblPr/>
      <w:tcPr>
        <w:tcBorders>
          <w:top w:val="double" w:sz="4" w:space="0" w:color="AA588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A5881" w:themeColor="accent4"/>
          <w:right w:val="single" w:sz="4" w:space="0" w:color="AA5881" w:themeColor="accent4"/>
        </w:tcBorders>
      </w:tcPr>
    </w:tblStylePr>
    <w:tblStylePr w:type="band1Horz">
      <w:tblPr/>
      <w:tcPr>
        <w:tcBorders>
          <w:top w:val="single" w:sz="4" w:space="0" w:color="AA5881" w:themeColor="accent4"/>
          <w:bottom w:val="single" w:sz="4" w:space="0" w:color="AA588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A5881" w:themeColor="accent4"/>
          <w:left w:val="nil"/>
        </w:tcBorders>
      </w:tcPr>
    </w:tblStylePr>
    <w:tblStylePr w:type="swCell">
      <w:tblPr/>
      <w:tcPr>
        <w:tcBorders>
          <w:top w:val="double" w:sz="4" w:space="0" w:color="AA5881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33476D"/>
    <w:tblPr>
      <w:tblStyleRowBandSize w:val="1"/>
      <w:tblStyleColBandSize w:val="1"/>
      <w:tblBorders>
        <w:top w:val="single" w:sz="4" w:space="0" w:color="E06742" w:themeColor="accent5"/>
        <w:left w:val="single" w:sz="4" w:space="0" w:color="E06742" w:themeColor="accent5"/>
        <w:bottom w:val="single" w:sz="4" w:space="0" w:color="E06742" w:themeColor="accent5"/>
        <w:right w:val="single" w:sz="4" w:space="0" w:color="E067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6742" w:themeFill="accent5"/>
      </w:tcPr>
    </w:tblStylePr>
    <w:tblStylePr w:type="lastRow">
      <w:rPr>
        <w:b/>
        <w:bCs/>
      </w:rPr>
      <w:tblPr/>
      <w:tcPr>
        <w:tcBorders>
          <w:top w:val="double" w:sz="4" w:space="0" w:color="E067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6742" w:themeColor="accent5"/>
          <w:right w:val="single" w:sz="4" w:space="0" w:color="E06742" w:themeColor="accent5"/>
        </w:tcBorders>
      </w:tcPr>
    </w:tblStylePr>
    <w:tblStylePr w:type="band1Horz">
      <w:tblPr/>
      <w:tcPr>
        <w:tcBorders>
          <w:top w:val="single" w:sz="4" w:space="0" w:color="E06742" w:themeColor="accent5"/>
          <w:bottom w:val="single" w:sz="4" w:space="0" w:color="E067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6742" w:themeColor="accent5"/>
          <w:left w:val="nil"/>
        </w:tcBorders>
      </w:tcPr>
    </w:tblStylePr>
    <w:tblStylePr w:type="swCell">
      <w:tblPr/>
      <w:tcPr>
        <w:tcBorders>
          <w:top w:val="double" w:sz="4" w:space="0" w:color="E06742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33476D"/>
    <w:tblPr>
      <w:tblStyleRowBandSize w:val="1"/>
      <w:tblStyleColBandSize w:val="1"/>
      <w:tblBorders>
        <w:top w:val="single" w:sz="4" w:space="0" w:color="F9D448" w:themeColor="accent6"/>
        <w:left w:val="single" w:sz="4" w:space="0" w:color="F9D448" w:themeColor="accent6"/>
        <w:bottom w:val="single" w:sz="4" w:space="0" w:color="F9D448" w:themeColor="accent6"/>
        <w:right w:val="single" w:sz="4" w:space="0" w:color="F9D44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448" w:themeFill="accent6"/>
      </w:tcPr>
    </w:tblStylePr>
    <w:tblStylePr w:type="lastRow">
      <w:rPr>
        <w:b/>
        <w:bCs/>
      </w:rPr>
      <w:tblPr/>
      <w:tcPr>
        <w:tcBorders>
          <w:top w:val="double" w:sz="4" w:space="0" w:color="F9D44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448" w:themeColor="accent6"/>
          <w:right w:val="single" w:sz="4" w:space="0" w:color="F9D448" w:themeColor="accent6"/>
        </w:tcBorders>
      </w:tcPr>
    </w:tblStylePr>
    <w:tblStylePr w:type="band1Horz">
      <w:tblPr/>
      <w:tcPr>
        <w:tcBorders>
          <w:top w:val="single" w:sz="4" w:space="0" w:color="F9D448" w:themeColor="accent6"/>
          <w:bottom w:val="single" w:sz="4" w:space="0" w:color="F9D44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448" w:themeColor="accent6"/>
          <w:left w:val="nil"/>
        </w:tcBorders>
      </w:tcPr>
    </w:tblStylePr>
    <w:tblStylePr w:type="swCell">
      <w:tblPr/>
      <w:tcPr>
        <w:tcBorders>
          <w:top w:val="double" w:sz="4" w:space="0" w:color="F9D448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3347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33476D"/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D4DB" w:themeColor="accent1"/>
          <w:left w:val="single" w:sz="4" w:space="0" w:color="A9D4DB" w:themeColor="accent1"/>
          <w:bottom w:val="single" w:sz="4" w:space="0" w:color="A9D4DB" w:themeColor="accent1"/>
          <w:right w:val="single" w:sz="4" w:space="0" w:color="A9D4DB" w:themeColor="accent1"/>
          <w:insideH w:val="nil"/>
        </w:tcBorders>
        <w:shd w:val="clear" w:color="auto" w:fill="A9D4DB" w:themeFill="accent1"/>
      </w:tcPr>
    </w:tblStylePr>
    <w:tblStylePr w:type="lastRow">
      <w:rPr>
        <w:b/>
        <w:bCs/>
      </w:rPr>
      <w:tblPr/>
      <w:tcPr>
        <w:tcBorders>
          <w:top w:val="double" w:sz="4" w:space="0" w:color="CBE5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33476D"/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E284" w:themeColor="accent2"/>
          <w:left w:val="single" w:sz="4" w:space="0" w:color="FBE284" w:themeColor="accent2"/>
          <w:bottom w:val="single" w:sz="4" w:space="0" w:color="FBE284" w:themeColor="accent2"/>
          <w:right w:val="single" w:sz="4" w:space="0" w:color="FBE284" w:themeColor="accent2"/>
          <w:insideH w:val="nil"/>
        </w:tcBorders>
        <w:shd w:val="clear" w:color="auto" w:fill="FBE284" w:themeFill="accent2"/>
      </w:tcPr>
    </w:tblStylePr>
    <w:tblStylePr w:type="lastRow">
      <w:rPr>
        <w:b/>
        <w:bCs/>
      </w:rPr>
      <w:tblPr/>
      <w:tcPr>
        <w:tcBorders>
          <w:top w:val="double" w:sz="4" w:space="0" w:color="FCED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33476D"/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95A2" w:themeColor="accent3"/>
          <w:left w:val="single" w:sz="4" w:space="0" w:color="4495A2" w:themeColor="accent3"/>
          <w:bottom w:val="single" w:sz="4" w:space="0" w:color="4495A2" w:themeColor="accent3"/>
          <w:right w:val="single" w:sz="4" w:space="0" w:color="4495A2" w:themeColor="accent3"/>
          <w:insideH w:val="nil"/>
        </w:tcBorders>
        <w:shd w:val="clear" w:color="auto" w:fill="4495A2" w:themeFill="accent3"/>
      </w:tcPr>
    </w:tblStylePr>
    <w:tblStylePr w:type="lastRow">
      <w:rPr>
        <w:b/>
        <w:bCs/>
      </w:rPr>
      <w:tblPr/>
      <w:tcPr>
        <w:tcBorders>
          <w:top w:val="double" w:sz="4" w:space="0" w:color="88C3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33476D"/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5881" w:themeColor="accent4"/>
          <w:left w:val="single" w:sz="4" w:space="0" w:color="AA5881" w:themeColor="accent4"/>
          <w:bottom w:val="single" w:sz="4" w:space="0" w:color="AA5881" w:themeColor="accent4"/>
          <w:right w:val="single" w:sz="4" w:space="0" w:color="AA5881" w:themeColor="accent4"/>
          <w:insideH w:val="nil"/>
        </w:tcBorders>
        <w:shd w:val="clear" w:color="auto" w:fill="AA5881" w:themeFill="accent4"/>
      </w:tcPr>
    </w:tblStylePr>
    <w:tblStylePr w:type="lastRow">
      <w:rPr>
        <w:b/>
        <w:bCs/>
      </w:rPr>
      <w:tblPr/>
      <w:tcPr>
        <w:tcBorders>
          <w:top w:val="double" w:sz="4" w:space="0" w:color="CC9AB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33476D"/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6742" w:themeColor="accent5"/>
          <w:left w:val="single" w:sz="4" w:space="0" w:color="E06742" w:themeColor="accent5"/>
          <w:bottom w:val="single" w:sz="4" w:space="0" w:color="E06742" w:themeColor="accent5"/>
          <w:right w:val="single" w:sz="4" w:space="0" w:color="E06742" w:themeColor="accent5"/>
          <w:insideH w:val="nil"/>
        </w:tcBorders>
        <w:shd w:val="clear" w:color="auto" w:fill="E06742" w:themeFill="accent5"/>
      </w:tcPr>
    </w:tblStylePr>
    <w:tblStylePr w:type="lastRow">
      <w:rPr>
        <w:b/>
        <w:bCs/>
      </w:rPr>
      <w:tblPr/>
      <w:tcPr>
        <w:tcBorders>
          <w:top w:val="double" w:sz="4" w:space="0" w:color="ECA3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33476D"/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448" w:themeColor="accent6"/>
          <w:left w:val="single" w:sz="4" w:space="0" w:color="F9D448" w:themeColor="accent6"/>
          <w:bottom w:val="single" w:sz="4" w:space="0" w:color="F9D448" w:themeColor="accent6"/>
          <w:right w:val="single" w:sz="4" w:space="0" w:color="F9D448" w:themeColor="accent6"/>
          <w:insideH w:val="nil"/>
        </w:tcBorders>
        <w:shd w:val="clear" w:color="auto" w:fill="F9D448" w:themeFill="accent6"/>
      </w:tcPr>
    </w:tblStylePr>
    <w:tblStylePr w:type="lastRow">
      <w:rPr>
        <w:b/>
        <w:bCs/>
      </w:rPr>
      <w:tblPr/>
      <w:tcPr>
        <w:tcBorders>
          <w:top w:val="double" w:sz="4" w:space="0" w:color="FBE4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A9D4DB" w:themeColor="accent1"/>
        <w:left w:val="single" w:sz="24" w:space="0" w:color="A9D4DB" w:themeColor="accent1"/>
        <w:bottom w:val="single" w:sz="24" w:space="0" w:color="A9D4DB" w:themeColor="accent1"/>
        <w:right w:val="single" w:sz="24" w:space="0" w:color="A9D4DB" w:themeColor="accent1"/>
      </w:tblBorders>
    </w:tblPr>
    <w:tcPr>
      <w:shd w:val="clear" w:color="auto" w:fill="A9D4D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FBE284" w:themeColor="accent2"/>
        <w:left w:val="single" w:sz="24" w:space="0" w:color="FBE284" w:themeColor="accent2"/>
        <w:bottom w:val="single" w:sz="24" w:space="0" w:color="FBE284" w:themeColor="accent2"/>
        <w:right w:val="single" w:sz="24" w:space="0" w:color="FBE284" w:themeColor="accent2"/>
      </w:tblBorders>
    </w:tblPr>
    <w:tcPr>
      <w:shd w:val="clear" w:color="auto" w:fill="FBE28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4495A2" w:themeColor="accent3"/>
        <w:left w:val="single" w:sz="24" w:space="0" w:color="4495A2" w:themeColor="accent3"/>
        <w:bottom w:val="single" w:sz="24" w:space="0" w:color="4495A2" w:themeColor="accent3"/>
        <w:right w:val="single" w:sz="24" w:space="0" w:color="4495A2" w:themeColor="accent3"/>
      </w:tblBorders>
    </w:tblPr>
    <w:tcPr>
      <w:shd w:val="clear" w:color="auto" w:fill="4495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AA5881" w:themeColor="accent4"/>
        <w:left w:val="single" w:sz="24" w:space="0" w:color="AA5881" w:themeColor="accent4"/>
        <w:bottom w:val="single" w:sz="24" w:space="0" w:color="AA5881" w:themeColor="accent4"/>
        <w:right w:val="single" w:sz="24" w:space="0" w:color="AA5881" w:themeColor="accent4"/>
      </w:tblBorders>
    </w:tblPr>
    <w:tcPr>
      <w:shd w:val="clear" w:color="auto" w:fill="AA588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E06742" w:themeColor="accent5"/>
        <w:left w:val="single" w:sz="24" w:space="0" w:color="E06742" w:themeColor="accent5"/>
        <w:bottom w:val="single" w:sz="24" w:space="0" w:color="E06742" w:themeColor="accent5"/>
        <w:right w:val="single" w:sz="24" w:space="0" w:color="E06742" w:themeColor="accent5"/>
      </w:tblBorders>
    </w:tblPr>
    <w:tcPr>
      <w:shd w:val="clear" w:color="auto" w:fill="E067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F9D448" w:themeColor="accent6"/>
        <w:left w:val="single" w:sz="24" w:space="0" w:color="F9D448" w:themeColor="accent6"/>
        <w:bottom w:val="single" w:sz="24" w:space="0" w:color="F9D448" w:themeColor="accent6"/>
        <w:right w:val="single" w:sz="24" w:space="0" w:color="F9D448" w:themeColor="accent6"/>
      </w:tblBorders>
    </w:tblPr>
    <w:tcPr>
      <w:shd w:val="clear" w:color="auto" w:fill="F9D44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33476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33476D"/>
    <w:rPr>
      <w:color w:val="64B1BE" w:themeColor="accent1" w:themeShade="BF"/>
    </w:rPr>
    <w:tblPr>
      <w:tblStyleRowBandSize w:val="1"/>
      <w:tblStyleColBandSize w:val="1"/>
      <w:tblBorders>
        <w:top w:val="single" w:sz="4" w:space="0" w:color="A9D4DB" w:themeColor="accent1"/>
        <w:bottom w:val="single" w:sz="4" w:space="0" w:color="A9D4D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9D4D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9D4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33476D"/>
    <w:rPr>
      <w:color w:val="F8CB26" w:themeColor="accent2" w:themeShade="BF"/>
    </w:rPr>
    <w:tblPr>
      <w:tblStyleRowBandSize w:val="1"/>
      <w:tblStyleColBandSize w:val="1"/>
      <w:tblBorders>
        <w:top w:val="single" w:sz="4" w:space="0" w:color="FBE284" w:themeColor="accent2"/>
        <w:bottom w:val="single" w:sz="4" w:space="0" w:color="FBE28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BE28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BE28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33476D"/>
    <w:rPr>
      <w:color w:val="336F79" w:themeColor="accent3" w:themeShade="BF"/>
    </w:rPr>
    <w:tblPr>
      <w:tblStyleRowBandSize w:val="1"/>
      <w:tblStyleColBandSize w:val="1"/>
      <w:tblBorders>
        <w:top w:val="single" w:sz="4" w:space="0" w:color="4495A2" w:themeColor="accent3"/>
        <w:bottom w:val="single" w:sz="4" w:space="0" w:color="4495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495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495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33476D"/>
    <w:rPr>
      <w:color w:val="7F4160" w:themeColor="accent4" w:themeShade="BF"/>
    </w:rPr>
    <w:tblPr>
      <w:tblStyleRowBandSize w:val="1"/>
      <w:tblStyleColBandSize w:val="1"/>
      <w:tblBorders>
        <w:top w:val="single" w:sz="4" w:space="0" w:color="AA5881" w:themeColor="accent4"/>
        <w:bottom w:val="single" w:sz="4" w:space="0" w:color="AA588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A588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A58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33476D"/>
    <w:rPr>
      <w:color w:val="BA421E" w:themeColor="accent5" w:themeShade="BF"/>
    </w:rPr>
    <w:tblPr>
      <w:tblStyleRowBandSize w:val="1"/>
      <w:tblStyleColBandSize w:val="1"/>
      <w:tblBorders>
        <w:top w:val="single" w:sz="4" w:space="0" w:color="E06742" w:themeColor="accent5"/>
        <w:bottom w:val="single" w:sz="4" w:space="0" w:color="E067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067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067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33476D"/>
    <w:rPr>
      <w:color w:val="E8B807" w:themeColor="accent6" w:themeShade="BF"/>
    </w:rPr>
    <w:tblPr>
      <w:tblStyleRowBandSize w:val="1"/>
      <w:tblStyleColBandSize w:val="1"/>
      <w:tblBorders>
        <w:top w:val="single" w:sz="4" w:space="0" w:color="F9D448" w:themeColor="accent6"/>
        <w:bottom w:val="single" w:sz="4" w:space="0" w:color="F9D44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9D44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9D4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33476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33476D"/>
    <w:rPr>
      <w:color w:val="64B1B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D4D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D4D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D4D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D4D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33476D"/>
    <w:rPr>
      <w:color w:val="F8CB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E28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E28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E28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E28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33476D"/>
    <w:rPr>
      <w:color w:val="336F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95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95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95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95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33476D"/>
    <w:rPr>
      <w:color w:val="7F416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A588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A588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A588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A588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33476D"/>
    <w:rPr>
      <w:color w:val="BA421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67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67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67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67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33476D"/>
    <w:rPr>
      <w:color w:val="E8B80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44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44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44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44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macro"/>
    <w:link w:val="affffd"/>
    <w:uiPriority w:val="99"/>
    <w:semiHidden/>
    <w:unhideWhenUsed/>
    <w:rsid w:val="0033476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312" w:lineRule="auto"/>
    </w:pPr>
    <w:rPr>
      <w:rFonts w:ascii="Meiryo UI" w:eastAsia="Meiryo UI" w:hAnsi="Meiryo UI" w:cs="Meiryo UI"/>
      <w:color w:val="231F20"/>
      <w:sz w:val="20"/>
      <w:szCs w:val="20"/>
      <w:lang w:bidi="en-US"/>
    </w:rPr>
  </w:style>
  <w:style w:type="character" w:customStyle="1" w:styleId="affffd">
    <w:name w:val="マクロ文字列 (文字)"/>
    <w:basedOn w:val="a3"/>
    <w:link w:val="affffc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table" w:styleId="82">
    <w:name w:val="Medium Grid 1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BEDEE4" w:themeColor="accent1" w:themeTint="BF"/>
        <w:left w:val="single" w:sz="8" w:space="0" w:color="BEDEE4" w:themeColor="accent1" w:themeTint="BF"/>
        <w:bottom w:val="single" w:sz="8" w:space="0" w:color="BEDEE4" w:themeColor="accent1" w:themeTint="BF"/>
        <w:right w:val="single" w:sz="8" w:space="0" w:color="BEDEE4" w:themeColor="accent1" w:themeTint="BF"/>
        <w:insideH w:val="single" w:sz="8" w:space="0" w:color="BEDEE4" w:themeColor="accent1" w:themeTint="BF"/>
        <w:insideV w:val="single" w:sz="8" w:space="0" w:color="BEDEE4" w:themeColor="accent1" w:themeTint="BF"/>
      </w:tblBorders>
    </w:tblPr>
    <w:tcPr>
      <w:shd w:val="clear" w:color="auto" w:fill="E9F4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DEE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9ED" w:themeFill="accent1" w:themeFillTint="7F"/>
      </w:tcPr>
    </w:tblStylePr>
    <w:tblStylePr w:type="band1Horz">
      <w:tblPr/>
      <w:tcPr>
        <w:shd w:val="clear" w:color="auto" w:fill="D4E9ED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FCE9A2" w:themeColor="accent2" w:themeTint="BF"/>
        <w:left w:val="single" w:sz="8" w:space="0" w:color="FCE9A2" w:themeColor="accent2" w:themeTint="BF"/>
        <w:bottom w:val="single" w:sz="8" w:space="0" w:color="FCE9A2" w:themeColor="accent2" w:themeTint="BF"/>
        <w:right w:val="single" w:sz="8" w:space="0" w:color="FCE9A2" w:themeColor="accent2" w:themeTint="BF"/>
        <w:insideH w:val="single" w:sz="8" w:space="0" w:color="FCE9A2" w:themeColor="accent2" w:themeTint="BF"/>
        <w:insideV w:val="single" w:sz="8" w:space="0" w:color="FCE9A2" w:themeColor="accent2" w:themeTint="BF"/>
      </w:tblBorders>
    </w:tblPr>
    <w:tcPr>
      <w:shd w:val="clear" w:color="auto" w:fill="FEF7E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E9A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C1" w:themeFill="accent2" w:themeFillTint="7F"/>
      </w:tcPr>
    </w:tblStylePr>
    <w:tblStylePr w:type="band1Horz">
      <w:tblPr/>
      <w:tcPr>
        <w:shd w:val="clear" w:color="auto" w:fill="FDF0C1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6BB4C1" w:themeColor="accent3" w:themeTint="BF"/>
        <w:left w:val="single" w:sz="8" w:space="0" w:color="6BB4C1" w:themeColor="accent3" w:themeTint="BF"/>
        <w:bottom w:val="single" w:sz="8" w:space="0" w:color="6BB4C1" w:themeColor="accent3" w:themeTint="BF"/>
        <w:right w:val="single" w:sz="8" w:space="0" w:color="6BB4C1" w:themeColor="accent3" w:themeTint="BF"/>
        <w:insideH w:val="single" w:sz="8" w:space="0" w:color="6BB4C1" w:themeColor="accent3" w:themeTint="BF"/>
        <w:insideV w:val="single" w:sz="8" w:space="0" w:color="6BB4C1" w:themeColor="accent3" w:themeTint="BF"/>
      </w:tblBorders>
    </w:tblPr>
    <w:tcPr>
      <w:shd w:val="clear" w:color="auto" w:fill="CEE6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BB4C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DD5" w:themeFill="accent3" w:themeFillTint="7F"/>
      </w:tcPr>
    </w:tblStylePr>
    <w:tblStylePr w:type="band1Horz">
      <w:tblPr/>
      <w:tcPr>
        <w:shd w:val="clear" w:color="auto" w:fill="9CCDD5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BF81A0" w:themeColor="accent4" w:themeTint="BF"/>
        <w:left w:val="single" w:sz="8" w:space="0" w:color="BF81A0" w:themeColor="accent4" w:themeTint="BF"/>
        <w:bottom w:val="single" w:sz="8" w:space="0" w:color="BF81A0" w:themeColor="accent4" w:themeTint="BF"/>
        <w:right w:val="single" w:sz="8" w:space="0" w:color="BF81A0" w:themeColor="accent4" w:themeTint="BF"/>
        <w:insideH w:val="single" w:sz="8" w:space="0" w:color="BF81A0" w:themeColor="accent4" w:themeTint="BF"/>
        <w:insideV w:val="single" w:sz="8" w:space="0" w:color="BF81A0" w:themeColor="accent4" w:themeTint="BF"/>
      </w:tblBorders>
    </w:tblPr>
    <w:tcPr>
      <w:shd w:val="clear" w:color="auto" w:fill="EAD5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F81A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ABC0" w:themeFill="accent4" w:themeFillTint="7F"/>
      </w:tcPr>
    </w:tblStylePr>
    <w:tblStylePr w:type="band1Horz">
      <w:tblPr/>
      <w:tcPr>
        <w:shd w:val="clear" w:color="auto" w:fill="D4ABC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E78C71" w:themeColor="accent5" w:themeTint="BF"/>
        <w:left w:val="single" w:sz="8" w:space="0" w:color="E78C71" w:themeColor="accent5" w:themeTint="BF"/>
        <w:bottom w:val="single" w:sz="8" w:space="0" w:color="E78C71" w:themeColor="accent5" w:themeTint="BF"/>
        <w:right w:val="single" w:sz="8" w:space="0" w:color="E78C71" w:themeColor="accent5" w:themeTint="BF"/>
        <w:insideH w:val="single" w:sz="8" w:space="0" w:color="E78C71" w:themeColor="accent5" w:themeTint="BF"/>
        <w:insideV w:val="single" w:sz="8" w:space="0" w:color="E78C71" w:themeColor="accent5" w:themeTint="BF"/>
      </w:tblBorders>
    </w:tblPr>
    <w:tcPr>
      <w:shd w:val="clear" w:color="auto" w:fill="F7D9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8C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B2A0" w:themeFill="accent5" w:themeFillTint="7F"/>
      </w:tcPr>
    </w:tblStylePr>
    <w:tblStylePr w:type="band1Horz">
      <w:tblPr/>
      <w:tcPr>
        <w:shd w:val="clear" w:color="auto" w:fill="EFB2A0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FADE75" w:themeColor="accent6" w:themeTint="BF"/>
        <w:left w:val="single" w:sz="8" w:space="0" w:color="FADE75" w:themeColor="accent6" w:themeTint="BF"/>
        <w:bottom w:val="single" w:sz="8" w:space="0" w:color="FADE75" w:themeColor="accent6" w:themeTint="BF"/>
        <w:right w:val="single" w:sz="8" w:space="0" w:color="FADE75" w:themeColor="accent6" w:themeTint="BF"/>
        <w:insideH w:val="single" w:sz="8" w:space="0" w:color="FADE75" w:themeColor="accent6" w:themeTint="BF"/>
        <w:insideV w:val="single" w:sz="8" w:space="0" w:color="FADE75" w:themeColor="accent6" w:themeTint="BF"/>
      </w:tblBorders>
    </w:tblPr>
    <w:tcPr>
      <w:shd w:val="clear" w:color="auto" w:fill="FDF4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E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A3" w:themeFill="accent6" w:themeFillTint="7F"/>
      </w:tcPr>
    </w:tblStylePr>
    <w:tblStylePr w:type="band1Horz">
      <w:tblPr/>
      <w:tcPr>
        <w:shd w:val="clear" w:color="auto" w:fill="FCE9A3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9D4DB" w:themeColor="accent1"/>
        <w:left w:val="single" w:sz="8" w:space="0" w:color="A9D4DB" w:themeColor="accent1"/>
        <w:bottom w:val="single" w:sz="8" w:space="0" w:color="A9D4DB" w:themeColor="accent1"/>
        <w:right w:val="single" w:sz="8" w:space="0" w:color="A9D4DB" w:themeColor="accent1"/>
        <w:insideH w:val="single" w:sz="8" w:space="0" w:color="A9D4DB" w:themeColor="accent1"/>
        <w:insideV w:val="single" w:sz="8" w:space="0" w:color="A9D4DB" w:themeColor="accent1"/>
      </w:tblBorders>
    </w:tblPr>
    <w:tcPr>
      <w:shd w:val="clear" w:color="auto" w:fill="E9F4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A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6F7" w:themeFill="accent1" w:themeFillTint="33"/>
      </w:tcPr>
    </w:tblStylePr>
    <w:tblStylePr w:type="band1Vert">
      <w:tblPr/>
      <w:tcPr>
        <w:shd w:val="clear" w:color="auto" w:fill="D4E9ED" w:themeFill="accent1" w:themeFillTint="7F"/>
      </w:tcPr>
    </w:tblStylePr>
    <w:tblStylePr w:type="band1Horz">
      <w:tblPr/>
      <w:tcPr>
        <w:tcBorders>
          <w:insideH w:val="single" w:sz="6" w:space="0" w:color="A9D4DB" w:themeColor="accent1"/>
          <w:insideV w:val="single" w:sz="6" w:space="0" w:color="A9D4DB" w:themeColor="accent1"/>
        </w:tcBorders>
        <w:shd w:val="clear" w:color="auto" w:fill="D4E9E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BE284" w:themeColor="accent2"/>
        <w:left w:val="single" w:sz="8" w:space="0" w:color="FBE284" w:themeColor="accent2"/>
        <w:bottom w:val="single" w:sz="8" w:space="0" w:color="FBE284" w:themeColor="accent2"/>
        <w:right w:val="single" w:sz="8" w:space="0" w:color="FBE284" w:themeColor="accent2"/>
        <w:insideH w:val="single" w:sz="8" w:space="0" w:color="FBE284" w:themeColor="accent2"/>
        <w:insideV w:val="single" w:sz="8" w:space="0" w:color="FBE284" w:themeColor="accent2"/>
      </w:tblBorders>
    </w:tblPr>
    <w:tcPr>
      <w:shd w:val="clear" w:color="auto" w:fill="FEF7E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C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9E6" w:themeFill="accent2" w:themeFillTint="33"/>
      </w:tcPr>
    </w:tblStylePr>
    <w:tblStylePr w:type="band1Vert">
      <w:tblPr/>
      <w:tcPr>
        <w:shd w:val="clear" w:color="auto" w:fill="FDF0C1" w:themeFill="accent2" w:themeFillTint="7F"/>
      </w:tcPr>
    </w:tblStylePr>
    <w:tblStylePr w:type="band1Horz">
      <w:tblPr/>
      <w:tcPr>
        <w:tcBorders>
          <w:insideH w:val="single" w:sz="6" w:space="0" w:color="FBE284" w:themeColor="accent2"/>
          <w:insideV w:val="single" w:sz="6" w:space="0" w:color="FBE284" w:themeColor="accent2"/>
        </w:tcBorders>
        <w:shd w:val="clear" w:color="auto" w:fill="FDF0C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4495A2" w:themeColor="accent3"/>
        <w:left w:val="single" w:sz="8" w:space="0" w:color="4495A2" w:themeColor="accent3"/>
        <w:bottom w:val="single" w:sz="8" w:space="0" w:color="4495A2" w:themeColor="accent3"/>
        <w:right w:val="single" w:sz="8" w:space="0" w:color="4495A2" w:themeColor="accent3"/>
        <w:insideH w:val="single" w:sz="8" w:space="0" w:color="4495A2" w:themeColor="accent3"/>
        <w:insideV w:val="single" w:sz="8" w:space="0" w:color="4495A2" w:themeColor="accent3"/>
      </w:tblBorders>
    </w:tblPr>
    <w:tcPr>
      <w:shd w:val="clear" w:color="auto" w:fill="CEE6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5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BEE" w:themeFill="accent3" w:themeFillTint="33"/>
      </w:tcPr>
    </w:tblStylePr>
    <w:tblStylePr w:type="band1Vert">
      <w:tblPr/>
      <w:tcPr>
        <w:shd w:val="clear" w:color="auto" w:fill="9CCDD5" w:themeFill="accent3" w:themeFillTint="7F"/>
      </w:tcPr>
    </w:tblStylePr>
    <w:tblStylePr w:type="band1Horz">
      <w:tblPr/>
      <w:tcPr>
        <w:tcBorders>
          <w:insideH w:val="single" w:sz="6" w:space="0" w:color="4495A2" w:themeColor="accent3"/>
          <w:insideV w:val="single" w:sz="6" w:space="0" w:color="4495A2" w:themeColor="accent3"/>
        </w:tcBorders>
        <w:shd w:val="clear" w:color="auto" w:fill="9CCDD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A5881" w:themeColor="accent4"/>
        <w:left w:val="single" w:sz="8" w:space="0" w:color="AA5881" w:themeColor="accent4"/>
        <w:bottom w:val="single" w:sz="8" w:space="0" w:color="AA5881" w:themeColor="accent4"/>
        <w:right w:val="single" w:sz="8" w:space="0" w:color="AA5881" w:themeColor="accent4"/>
        <w:insideH w:val="single" w:sz="8" w:space="0" w:color="AA5881" w:themeColor="accent4"/>
        <w:insideV w:val="single" w:sz="8" w:space="0" w:color="AA5881" w:themeColor="accent4"/>
      </w:tblBorders>
    </w:tblPr>
    <w:tcPr>
      <w:shd w:val="clear" w:color="auto" w:fill="EAD5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EE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DE5" w:themeFill="accent4" w:themeFillTint="33"/>
      </w:tcPr>
    </w:tblStylePr>
    <w:tblStylePr w:type="band1Vert">
      <w:tblPr/>
      <w:tcPr>
        <w:shd w:val="clear" w:color="auto" w:fill="D4ABC0" w:themeFill="accent4" w:themeFillTint="7F"/>
      </w:tcPr>
    </w:tblStylePr>
    <w:tblStylePr w:type="band1Horz">
      <w:tblPr/>
      <w:tcPr>
        <w:tcBorders>
          <w:insideH w:val="single" w:sz="6" w:space="0" w:color="AA5881" w:themeColor="accent4"/>
          <w:insideV w:val="single" w:sz="6" w:space="0" w:color="AA5881" w:themeColor="accent4"/>
        </w:tcBorders>
        <w:shd w:val="clear" w:color="auto" w:fill="D4ABC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E06742" w:themeColor="accent5"/>
        <w:left w:val="single" w:sz="8" w:space="0" w:color="E06742" w:themeColor="accent5"/>
        <w:bottom w:val="single" w:sz="8" w:space="0" w:color="E06742" w:themeColor="accent5"/>
        <w:right w:val="single" w:sz="8" w:space="0" w:color="E06742" w:themeColor="accent5"/>
        <w:insideH w:val="single" w:sz="8" w:space="0" w:color="E06742" w:themeColor="accent5"/>
        <w:insideV w:val="single" w:sz="8" w:space="0" w:color="E06742" w:themeColor="accent5"/>
      </w:tblBorders>
    </w:tblPr>
    <w:tcPr>
      <w:shd w:val="clear" w:color="auto" w:fill="F7D9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0D9" w:themeFill="accent5" w:themeFillTint="33"/>
      </w:tcPr>
    </w:tblStylePr>
    <w:tblStylePr w:type="band1Vert">
      <w:tblPr/>
      <w:tcPr>
        <w:shd w:val="clear" w:color="auto" w:fill="EFB2A0" w:themeFill="accent5" w:themeFillTint="7F"/>
      </w:tcPr>
    </w:tblStylePr>
    <w:tblStylePr w:type="band1Horz">
      <w:tblPr/>
      <w:tcPr>
        <w:tcBorders>
          <w:insideH w:val="single" w:sz="6" w:space="0" w:color="E06742" w:themeColor="accent5"/>
          <w:insideV w:val="single" w:sz="6" w:space="0" w:color="E06742" w:themeColor="accent5"/>
        </w:tcBorders>
        <w:shd w:val="clear" w:color="auto" w:fill="EFB2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9D448" w:themeColor="accent6"/>
        <w:left w:val="single" w:sz="8" w:space="0" w:color="F9D448" w:themeColor="accent6"/>
        <w:bottom w:val="single" w:sz="8" w:space="0" w:color="F9D448" w:themeColor="accent6"/>
        <w:right w:val="single" w:sz="8" w:space="0" w:color="F9D448" w:themeColor="accent6"/>
        <w:insideH w:val="single" w:sz="8" w:space="0" w:color="F9D448" w:themeColor="accent6"/>
        <w:insideV w:val="single" w:sz="8" w:space="0" w:color="F9D448" w:themeColor="accent6"/>
      </w:tblBorders>
    </w:tblPr>
    <w:tcPr>
      <w:shd w:val="clear" w:color="auto" w:fill="FDF4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DA" w:themeFill="accent6" w:themeFillTint="33"/>
      </w:tcPr>
    </w:tblStylePr>
    <w:tblStylePr w:type="band1Vert">
      <w:tblPr/>
      <w:tcPr>
        <w:shd w:val="clear" w:color="auto" w:fill="FCE9A3" w:themeFill="accent6" w:themeFillTint="7F"/>
      </w:tcPr>
    </w:tblStylePr>
    <w:tblStylePr w:type="band1Horz">
      <w:tblPr/>
      <w:tcPr>
        <w:tcBorders>
          <w:insideH w:val="single" w:sz="6" w:space="0" w:color="F9D448" w:themeColor="accent6"/>
          <w:insideV w:val="single" w:sz="6" w:space="0" w:color="F9D448" w:themeColor="accent6"/>
        </w:tcBorders>
        <w:shd w:val="clear" w:color="auto" w:fill="FCE9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4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D4D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D4D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9D4D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9D4D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E9E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E9ED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7E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E28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E28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E28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E28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F0C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F0C1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6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95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95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95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95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DD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DD5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D5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588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588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A588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A588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ABC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ABC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9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67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67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67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67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B2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B2A0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44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44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44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44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9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9A3" w:themeFill="accent6" w:themeFillTint="7F"/>
      </w:tcPr>
    </w:tblStylePr>
  </w:style>
  <w:style w:type="table" w:styleId="62">
    <w:name w:val="Medium List 1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9D4DB" w:themeColor="accent1"/>
        <w:bottom w:val="single" w:sz="8" w:space="0" w:color="A9D4D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9D4DB" w:themeColor="accent1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A9D4DB" w:themeColor="accent1"/>
          <w:bottom w:val="single" w:sz="8" w:space="0" w:color="A9D4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9D4DB" w:themeColor="accent1"/>
          <w:bottom w:val="single" w:sz="8" w:space="0" w:color="A9D4DB" w:themeColor="accent1"/>
        </w:tcBorders>
      </w:tcPr>
    </w:tblStylePr>
    <w:tblStylePr w:type="band1Vert">
      <w:tblPr/>
      <w:tcPr>
        <w:shd w:val="clear" w:color="auto" w:fill="E9F4F6" w:themeFill="accent1" w:themeFillTint="3F"/>
      </w:tcPr>
    </w:tblStylePr>
    <w:tblStylePr w:type="band1Horz">
      <w:tblPr/>
      <w:tcPr>
        <w:shd w:val="clear" w:color="auto" w:fill="E9F4F6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BE284" w:themeColor="accent2"/>
        <w:bottom w:val="single" w:sz="8" w:space="0" w:color="FBE28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E284" w:themeColor="accent2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FBE284" w:themeColor="accent2"/>
          <w:bottom w:val="single" w:sz="8" w:space="0" w:color="FBE28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E284" w:themeColor="accent2"/>
          <w:bottom w:val="single" w:sz="8" w:space="0" w:color="FBE284" w:themeColor="accent2"/>
        </w:tcBorders>
      </w:tcPr>
    </w:tblStylePr>
    <w:tblStylePr w:type="band1Vert">
      <w:tblPr/>
      <w:tcPr>
        <w:shd w:val="clear" w:color="auto" w:fill="FEF7E0" w:themeFill="accent2" w:themeFillTint="3F"/>
      </w:tcPr>
    </w:tblStylePr>
    <w:tblStylePr w:type="band1Horz">
      <w:tblPr/>
      <w:tcPr>
        <w:shd w:val="clear" w:color="auto" w:fill="FEF7E0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4495A2" w:themeColor="accent3"/>
        <w:bottom w:val="single" w:sz="8" w:space="0" w:color="4495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95A2" w:themeColor="accent3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4495A2" w:themeColor="accent3"/>
          <w:bottom w:val="single" w:sz="8" w:space="0" w:color="4495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95A2" w:themeColor="accent3"/>
          <w:bottom w:val="single" w:sz="8" w:space="0" w:color="4495A2" w:themeColor="accent3"/>
        </w:tcBorders>
      </w:tcPr>
    </w:tblStylePr>
    <w:tblStylePr w:type="band1Vert">
      <w:tblPr/>
      <w:tcPr>
        <w:shd w:val="clear" w:color="auto" w:fill="CEE6EA" w:themeFill="accent3" w:themeFillTint="3F"/>
      </w:tcPr>
    </w:tblStylePr>
    <w:tblStylePr w:type="band1Horz">
      <w:tblPr/>
      <w:tcPr>
        <w:shd w:val="clear" w:color="auto" w:fill="CEE6EA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A5881" w:themeColor="accent4"/>
        <w:bottom w:val="single" w:sz="8" w:space="0" w:color="AA588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A5881" w:themeColor="accent4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AA5881" w:themeColor="accent4"/>
          <w:bottom w:val="single" w:sz="8" w:space="0" w:color="AA58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A5881" w:themeColor="accent4"/>
          <w:bottom w:val="single" w:sz="8" w:space="0" w:color="AA5881" w:themeColor="accent4"/>
        </w:tcBorders>
      </w:tcPr>
    </w:tblStylePr>
    <w:tblStylePr w:type="band1Vert">
      <w:tblPr/>
      <w:tcPr>
        <w:shd w:val="clear" w:color="auto" w:fill="EAD5DF" w:themeFill="accent4" w:themeFillTint="3F"/>
      </w:tcPr>
    </w:tblStylePr>
    <w:tblStylePr w:type="band1Horz">
      <w:tblPr/>
      <w:tcPr>
        <w:shd w:val="clear" w:color="auto" w:fill="EAD5DF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E06742" w:themeColor="accent5"/>
        <w:bottom w:val="single" w:sz="8" w:space="0" w:color="E067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6742" w:themeColor="accent5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E06742" w:themeColor="accent5"/>
          <w:bottom w:val="single" w:sz="8" w:space="0" w:color="E067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6742" w:themeColor="accent5"/>
          <w:bottom w:val="single" w:sz="8" w:space="0" w:color="E06742" w:themeColor="accent5"/>
        </w:tcBorders>
      </w:tcPr>
    </w:tblStylePr>
    <w:tblStylePr w:type="band1Vert">
      <w:tblPr/>
      <w:tcPr>
        <w:shd w:val="clear" w:color="auto" w:fill="F7D9D0" w:themeFill="accent5" w:themeFillTint="3F"/>
      </w:tcPr>
    </w:tblStylePr>
    <w:tblStylePr w:type="band1Horz">
      <w:tblPr/>
      <w:tcPr>
        <w:shd w:val="clear" w:color="auto" w:fill="F7D9D0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9D448" w:themeColor="accent6"/>
        <w:bottom w:val="single" w:sz="8" w:space="0" w:color="F9D44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448" w:themeColor="accent6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F9D448" w:themeColor="accent6"/>
          <w:bottom w:val="single" w:sz="8" w:space="0" w:color="F9D4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448" w:themeColor="accent6"/>
          <w:bottom w:val="single" w:sz="8" w:space="0" w:color="F9D448" w:themeColor="accent6"/>
        </w:tcBorders>
      </w:tcPr>
    </w:tblStylePr>
    <w:tblStylePr w:type="band1Vert">
      <w:tblPr/>
      <w:tcPr>
        <w:shd w:val="clear" w:color="auto" w:fill="FDF4D1" w:themeFill="accent6" w:themeFillTint="3F"/>
      </w:tcPr>
    </w:tblStylePr>
    <w:tblStylePr w:type="band1Horz">
      <w:tblPr/>
      <w:tcPr>
        <w:shd w:val="clear" w:color="auto" w:fill="FDF4D1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9D4DB" w:themeColor="accent1"/>
        <w:left w:val="single" w:sz="8" w:space="0" w:color="A9D4DB" w:themeColor="accent1"/>
        <w:bottom w:val="single" w:sz="8" w:space="0" w:color="A9D4DB" w:themeColor="accent1"/>
        <w:right w:val="single" w:sz="8" w:space="0" w:color="A9D4D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D4D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D4D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D4D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D4D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4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BE284" w:themeColor="accent2"/>
        <w:left w:val="single" w:sz="8" w:space="0" w:color="FBE284" w:themeColor="accent2"/>
        <w:bottom w:val="single" w:sz="8" w:space="0" w:color="FBE284" w:themeColor="accent2"/>
        <w:right w:val="single" w:sz="8" w:space="0" w:color="FBE28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E28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BE284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E28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E28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7E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7E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4495A2" w:themeColor="accent3"/>
        <w:left w:val="single" w:sz="8" w:space="0" w:color="4495A2" w:themeColor="accent3"/>
        <w:bottom w:val="single" w:sz="8" w:space="0" w:color="4495A2" w:themeColor="accent3"/>
        <w:right w:val="single" w:sz="8" w:space="0" w:color="4495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95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95A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95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95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6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6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A5881" w:themeColor="accent4"/>
        <w:left w:val="single" w:sz="8" w:space="0" w:color="AA5881" w:themeColor="accent4"/>
        <w:bottom w:val="single" w:sz="8" w:space="0" w:color="AA5881" w:themeColor="accent4"/>
        <w:right w:val="single" w:sz="8" w:space="0" w:color="AA588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A588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A588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A588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A588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D5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E06742" w:themeColor="accent5"/>
        <w:left w:val="single" w:sz="8" w:space="0" w:color="E06742" w:themeColor="accent5"/>
        <w:bottom w:val="single" w:sz="8" w:space="0" w:color="E06742" w:themeColor="accent5"/>
        <w:right w:val="single" w:sz="8" w:space="0" w:color="E067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67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0674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67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67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9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9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9D448" w:themeColor="accent6"/>
        <w:left w:val="single" w:sz="8" w:space="0" w:color="F9D448" w:themeColor="accent6"/>
        <w:bottom w:val="single" w:sz="8" w:space="0" w:color="F9D448" w:themeColor="accent6"/>
        <w:right w:val="single" w:sz="8" w:space="0" w:color="F9D44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4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9D44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44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44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6">
    <w:name w:val="Medium Shading 1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1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BEDEE4" w:themeColor="accent1" w:themeTint="BF"/>
        <w:left w:val="single" w:sz="8" w:space="0" w:color="BEDEE4" w:themeColor="accent1" w:themeTint="BF"/>
        <w:bottom w:val="single" w:sz="8" w:space="0" w:color="BEDEE4" w:themeColor="accent1" w:themeTint="BF"/>
        <w:right w:val="single" w:sz="8" w:space="0" w:color="BEDEE4" w:themeColor="accent1" w:themeTint="BF"/>
        <w:insideH w:val="single" w:sz="8" w:space="0" w:color="BEDEE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DEE4" w:themeColor="accent1" w:themeTint="BF"/>
          <w:left w:val="single" w:sz="8" w:space="0" w:color="BEDEE4" w:themeColor="accent1" w:themeTint="BF"/>
          <w:bottom w:val="single" w:sz="8" w:space="0" w:color="BEDEE4" w:themeColor="accent1" w:themeTint="BF"/>
          <w:right w:val="single" w:sz="8" w:space="0" w:color="BEDEE4" w:themeColor="accent1" w:themeTint="BF"/>
          <w:insideH w:val="nil"/>
          <w:insideV w:val="nil"/>
        </w:tcBorders>
        <w:shd w:val="clear" w:color="auto" w:fill="A9D4D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EE4" w:themeColor="accent1" w:themeTint="BF"/>
          <w:left w:val="single" w:sz="8" w:space="0" w:color="BEDEE4" w:themeColor="accent1" w:themeTint="BF"/>
          <w:bottom w:val="single" w:sz="8" w:space="0" w:color="BEDEE4" w:themeColor="accent1" w:themeTint="BF"/>
          <w:right w:val="single" w:sz="8" w:space="0" w:color="BEDEE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4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2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FCE9A2" w:themeColor="accent2" w:themeTint="BF"/>
        <w:left w:val="single" w:sz="8" w:space="0" w:color="FCE9A2" w:themeColor="accent2" w:themeTint="BF"/>
        <w:bottom w:val="single" w:sz="8" w:space="0" w:color="FCE9A2" w:themeColor="accent2" w:themeTint="BF"/>
        <w:right w:val="single" w:sz="8" w:space="0" w:color="FCE9A2" w:themeColor="accent2" w:themeTint="BF"/>
        <w:insideH w:val="single" w:sz="8" w:space="0" w:color="FCE9A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E9A2" w:themeColor="accent2" w:themeTint="BF"/>
          <w:left w:val="single" w:sz="8" w:space="0" w:color="FCE9A2" w:themeColor="accent2" w:themeTint="BF"/>
          <w:bottom w:val="single" w:sz="8" w:space="0" w:color="FCE9A2" w:themeColor="accent2" w:themeTint="BF"/>
          <w:right w:val="single" w:sz="8" w:space="0" w:color="FCE9A2" w:themeColor="accent2" w:themeTint="BF"/>
          <w:insideH w:val="nil"/>
          <w:insideV w:val="nil"/>
        </w:tcBorders>
        <w:shd w:val="clear" w:color="auto" w:fill="FBE28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E9A2" w:themeColor="accent2" w:themeTint="BF"/>
          <w:left w:val="single" w:sz="8" w:space="0" w:color="FCE9A2" w:themeColor="accent2" w:themeTint="BF"/>
          <w:bottom w:val="single" w:sz="8" w:space="0" w:color="FCE9A2" w:themeColor="accent2" w:themeTint="BF"/>
          <w:right w:val="single" w:sz="8" w:space="0" w:color="FCE9A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7E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3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6BB4C1" w:themeColor="accent3" w:themeTint="BF"/>
        <w:left w:val="single" w:sz="8" w:space="0" w:color="6BB4C1" w:themeColor="accent3" w:themeTint="BF"/>
        <w:bottom w:val="single" w:sz="8" w:space="0" w:color="6BB4C1" w:themeColor="accent3" w:themeTint="BF"/>
        <w:right w:val="single" w:sz="8" w:space="0" w:color="6BB4C1" w:themeColor="accent3" w:themeTint="BF"/>
        <w:insideH w:val="single" w:sz="8" w:space="0" w:color="6BB4C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BB4C1" w:themeColor="accent3" w:themeTint="BF"/>
          <w:left w:val="single" w:sz="8" w:space="0" w:color="6BB4C1" w:themeColor="accent3" w:themeTint="BF"/>
          <w:bottom w:val="single" w:sz="8" w:space="0" w:color="6BB4C1" w:themeColor="accent3" w:themeTint="BF"/>
          <w:right w:val="single" w:sz="8" w:space="0" w:color="6BB4C1" w:themeColor="accent3" w:themeTint="BF"/>
          <w:insideH w:val="nil"/>
          <w:insideV w:val="nil"/>
        </w:tcBorders>
        <w:shd w:val="clear" w:color="auto" w:fill="4495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4C1" w:themeColor="accent3" w:themeTint="BF"/>
          <w:left w:val="single" w:sz="8" w:space="0" w:color="6BB4C1" w:themeColor="accent3" w:themeTint="BF"/>
          <w:bottom w:val="single" w:sz="8" w:space="0" w:color="6BB4C1" w:themeColor="accent3" w:themeTint="BF"/>
          <w:right w:val="single" w:sz="8" w:space="0" w:color="6BB4C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6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6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4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BF81A0" w:themeColor="accent4" w:themeTint="BF"/>
        <w:left w:val="single" w:sz="8" w:space="0" w:color="BF81A0" w:themeColor="accent4" w:themeTint="BF"/>
        <w:bottom w:val="single" w:sz="8" w:space="0" w:color="BF81A0" w:themeColor="accent4" w:themeTint="BF"/>
        <w:right w:val="single" w:sz="8" w:space="0" w:color="BF81A0" w:themeColor="accent4" w:themeTint="BF"/>
        <w:insideH w:val="single" w:sz="8" w:space="0" w:color="BF81A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F81A0" w:themeColor="accent4" w:themeTint="BF"/>
          <w:left w:val="single" w:sz="8" w:space="0" w:color="BF81A0" w:themeColor="accent4" w:themeTint="BF"/>
          <w:bottom w:val="single" w:sz="8" w:space="0" w:color="BF81A0" w:themeColor="accent4" w:themeTint="BF"/>
          <w:right w:val="single" w:sz="8" w:space="0" w:color="BF81A0" w:themeColor="accent4" w:themeTint="BF"/>
          <w:insideH w:val="nil"/>
          <w:insideV w:val="nil"/>
        </w:tcBorders>
        <w:shd w:val="clear" w:color="auto" w:fill="AA588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81A0" w:themeColor="accent4" w:themeTint="BF"/>
          <w:left w:val="single" w:sz="8" w:space="0" w:color="BF81A0" w:themeColor="accent4" w:themeTint="BF"/>
          <w:bottom w:val="single" w:sz="8" w:space="0" w:color="BF81A0" w:themeColor="accent4" w:themeTint="BF"/>
          <w:right w:val="single" w:sz="8" w:space="0" w:color="BF81A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5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E78C71" w:themeColor="accent5" w:themeTint="BF"/>
        <w:left w:val="single" w:sz="8" w:space="0" w:color="E78C71" w:themeColor="accent5" w:themeTint="BF"/>
        <w:bottom w:val="single" w:sz="8" w:space="0" w:color="E78C71" w:themeColor="accent5" w:themeTint="BF"/>
        <w:right w:val="single" w:sz="8" w:space="0" w:color="E78C71" w:themeColor="accent5" w:themeTint="BF"/>
        <w:insideH w:val="single" w:sz="8" w:space="0" w:color="E78C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8C71" w:themeColor="accent5" w:themeTint="BF"/>
          <w:left w:val="single" w:sz="8" w:space="0" w:color="E78C71" w:themeColor="accent5" w:themeTint="BF"/>
          <w:bottom w:val="single" w:sz="8" w:space="0" w:color="E78C71" w:themeColor="accent5" w:themeTint="BF"/>
          <w:right w:val="single" w:sz="8" w:space="0" w:color="E78C71" w:themeColor="accent5" w:themeTint="BF"/>
          <w:insideH w:val="nil"/>
          <w:insideV w:val="nil"/>
        </w:tcBorders>
        <w:shd w:val="clear" w:color="auto" w:fill="E067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8C71" w:themeColor="accent5" w:themeTint="BF"/>
          <w:left w:val="single" w:sz="8" w:space="0" w:color="E78C71" w:themeColor="accent5" w:themeTint="BF"/>
          <w:bottom w:val="single" w:sz="8" w:space="0" w:color="E78C71" w:themeColor="accent5" w:themeTint="BF"/>
          <w:right w:val="single" w:sz="8" w:space="0" w:color="E78C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9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9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6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FADE75" w:themeColor="accent6" w:themeTint="BF"/>
        <w:left w:val="single" w:sz="8" w:space="0" w:color="FADE75" w:themeColor="accent6" w:themeTint="BF"/>
        <w:bottom w:val="single" w:sz="8" w:space="0" w:color="FADE75" w:themeColor="accent6" w:themeTint="BF"/>
        <w:right w:val="single" w:sz="8" w:space="0" w:color="FADE75" w:themeColor="accent6" w:themeTint="BF"/>
        <w:insideH w:val="single" w:sz="8" w:space="0" w:color="FADE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E75" w:themeColor="accent6" w:themeTint="BF"/>
          <w:left w:val="single" w:sz="8" w:space="0" w:color="FADE75" w:themeColor="accent6" w:themeTint="BF"/>
          <w:bottom w:val="single" w:sz="8" w:space="0" w:color="FADE75" w:themeColor="accent6" w:themeTint="BF"/>
          <w:right w:val="single" w:sz="8" w:space="0" w:color="FADE75" w:themeColor="accent6" w:themeTint="BF"/>
          <w:insideH w:val="nil"/>
          <w:insideV w:val="nil"/>
        </w:tcBorders>
        <w:shd w:val="clear" w:color="auto" w:fill="F9D4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E75" w:themeColor="accent6" w:themeTint="BF"/>
          <w:left w:val="single" w:sz="8" w:space="0" w:color="FADE75" w:themeColor="accent6" w:themeTint="BF"/>
          <w:bottom w:val="single" w:sz="8" w:space="0" w:color="FADE75" w:themeColor="accent6" w:themeTint="BF"/>
          <w:right w:val="single" w:sz="8" w:space="0" w:color="FADE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2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1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D4D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D4D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9D4D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8">
    <w:name w:val="Medium Shading 2 Accent 2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E28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E28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E28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9">
    <w:name w:val="Medium Shading 2 Accent 3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95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95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95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a">
    <w:name w:val="Medium Shading 2 Accent 4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588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588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A588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b">
    <w:name w:val="Medium Shading 2 Accent 5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67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67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67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c">
    <w:name w:val="Medium Shading 2 Accent 6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44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4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44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33476D"/>
    <w:rPr>
      <w:rFonts w:ascii="Meiryo UI" w:eastAsia="Meiryo UI" w:hAnsi="Meiryo UI" w:cs="Meiryo UI"/>
      <w:color w:val="2B579A"/>
      <w:shd w:val="clear" w:color="auto" w:fill="E1DFDD"/>
    </w:rPr>
  </w:style>
  <w:style w:type="paragraph" w:styleId="affffe">
    <w:name w:val="Message Header"/>
    <w:basedOn w:val="a2"/>
    <w:link w:val="afffff"/>
    <w:uiPriority w:val="99"/>
    <w:semiHidden/>
    <w:unhideWhenUsed/>
    <w:rsid w:val="003347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sz w:val="24"/>
      <w:szCs w:val="24"/>
    </w:rPr>
  </w:style>
  <w:style w:type="character" w:customStyle="1" w:styleId="afffff">
    <w:name w:val="メッセージ見出し (文字)"/>
    <w:basedOn w:val="a3"/>
    <w:link w:val="affffe"/>
    <w:uiPriority w:val="99"/>
    <w:semiHidden/>
    <w:rsid w:val="0033476D"/>
    <w:rPr>
      <w:rFonts w:ascii="Meiryo UI" w:eastAsia="Meiryo UI" w:hAnsi="Meiryo UI" w:cs="Meiryo UI"/>
      <w:color w:val="231F20"/>
      <w:sz w:val="24"/>
      <w:szCs w:val="24"/>
      <w:shd w:val="pct20" w:color="auto" w:fill="auto"/>
      <w:lang w:bidi="en-US"/>
    </w:rPr>
  </w:style>
  <w:style w:type="paragraph" w:styleId="afffff0">
    <w:name w:val="No Spacing"/>
    <w:uiPriority w:val="1"/>
    <w:semiHidden/>
    <w:qFormat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Web">
    <w:name w:val="Normal (Web)"/>
    <w:basedOn w:val="a2"/>
    <w:uiPriority w:val="99"/>
    <w:semiHidden/>
    <w:unhideWhenUsed/>
    <w:rsid w:val="0033476D"/>
    <w:pPr>
      <w:spacing w:line="312" w:lineRule="auto"/>
    </w:pPr>
    <w:rPr>
      <w:sz w:val="24"/>
      <w:szCs w:val="24"/>
    </w:rPr>
  </w:style>
  <w:style w:type="paragraph" w:styleId="afffff1">
    <w:name w:val="Normal Indent"/>
    <w:basedOn w:val="a2"/>
    <w:uiPriority w:val="99"/>
    <w:semiHidden/>
    <w:unhideWhenUsed/>
    <w:rsid w:val="0033476D"/>
    <w:pPr>
      <w:spacing w:line="312" w:lineRule="auto"/>
      <w:ind w:left="720"/>
    </w:pPr>
  </w:style>
  <w:style w:type="paragraph" w:styleId="afffff2">
    <w:name w:val="Note Heading"/>
    <w:basedOn w:val="a2"/>
    <w:next w:val="a2"/>
    <w:link w:val="afffff3"/>
    <w:uiPriority w:val="99"/>
    <w:semiHidden/>
    <w:unhideWhenUsed/>
    <w:rsid w:val="0033476D"/>
    <w:pPr>
      <w:spacing w:before="0" w:after="0"/>
    </w:pPr>
  </w:style>
  <w:style w:type="character" w:customStyle="1" w:styleId="afffff3">
    <w:name w:val="記 (文字)"/>
    <w:basedOn w:val="a3"/>
    <w:link w:val="afffff2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character" w:styleId="afffff4">
    <w:name w:val="page number"/>
    <w:basedOn w:val="a3"/>
    <w:uiPriority w:val="99"/>
    <w:semiHidden/>
    <w:unhideWhenUsed/>
    <w:rsid w:val="0033476D"/>
    <w:rPr>
      <w:rFonts w:ascii="Meiryo UI" w:eastAsia="Meiryo UI" w:hAnsi="Meiryo UI" w:cs="Meiryo UI"/>
    </w:rPr>
  </w:style>
  <w:style w:type="table" w:customStyle="1" w:styleId="PlainTable1">
    <w:name w:val="Plain Table 1"/>
    <w:basedOn w:val="a4"/>
    <w:uiPriority w:val="41"/>
    <w:rsid w:val="0033476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33476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33476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33476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33476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5">
    <w:name w:val="Plain Text"/>
    <w:basedOn w:val="a2"/>
    <w:link w:val="afffff6"/>
    <w:uiPriority w:val="99"/>
    <w:semiHidden/>
    <w:unhideWhenUsed/>
    <w:rsid w:val="0033476D"/>
    <w:pPr>
      <w:spacing w:before="0" w:after="0"/>
    </w:pPr>
    <w:rPr>
      <w:sz w:val="21"/>
      <w:szCs w:val="21"/>
    </w:rPr>
  </w:style>
  <w:style w:type="character" w:customStyle="1" w:styleId="afffff6">
    <w:name w:val="書式なし (文字)"/>
    <w:basedOn w:val="a3"/>
    <w:link w:val="afffff5"/>
    <w:uiPriority w:val="99"/>
    <w:semiHidden/>
    <w:rsid w:val="0033476D"/>
    <w:rPr>
      <w:rFonts w:ascii="Meiryo UI" w:eastAsia="Meiryo UI" w:hAnsi="Meiryo UI" w:cs="Meiryo UI"/>
      <w:color w:val="231F20"/>
      <w:sz w:val="21"/>
      <w:szCs w:val="21"/>
      <w:lang w:bidi="en-US"/>
    </w:rPr>
  </w:style>
  <w:style w:type="paragraph" w:styleId="afffff7">
    <w:name w:val="Quote"/>
    <w:basedOn w:val="a2"/>
    <w:next w:val="a2"/>
    <w:link w:val="afffff8"/>
    <w:uiPriority w:val="29"/>
    <w:semiHidden/>
    <w:qFormat/>
    <w:rsid w:val="0033476D"/>
    <w:pPr>
      <w:spacing w:before="200" w:after="160" w:line="312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8">
    <w:name w:val="引用文 (文字)"/>
    <w:basedOn w:val="a3"/>
    <w:link w:val="afffff7"/>
    <w:uiPriority w:val="29"/>
    <w:semiHidden/>
    <w:rsid w:val="0033476D"/>
    <w:rPr>
      <w:rFonts w:ascii="Meiryo UI" w:eastAsia="Meiryo UI" w:hAnsi="Meiryo UI" w:cs="Meiryo UI"/>
      <w:i/>
      <w:iCs/>
      <w:color w:val="404040" w:themeColor="text1" w:themeTint="BF"/>
      <w:sz w:val="18"/>
      <w:szCs w:val="16"/>
      <w:lang w:bidi="en-US"/>
    </w:rPr>
  </w:style>
  <w:style w:type="paragraph" w:styleId="afffff9">
    <w:name w:val="Salutation"/>
    <w:basedOn w:val="a2"/>
    <w:next w:val="a2"/>
    <w:link w:val="afffffa"/>
    <w:uiPriority w:val="99"/>
    <w:semiHidden/>
    <w:unhideWhenUsed/>
    <w:rsid w:val="0033476D"/>
    <w:pPr>
      <w:spacing w:line="312" w:lineRule="auto"/>
    </w:pPr>
  </w:style>
  <w:style w:type="character" w:customStyle="1" w:styleId="afffffa">
    <w:name w:val="挨拶文 (文字)"/>
    <w:basedOn w:val="a3"/>
    <w:link w:val="afffff9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afffffb">
    <w:name w:val="Signature"/>
    <w:basedOn w:val="a2"/>
    <w:link w:val="afffffc"/>
    <w:uiPriority w:val="99"/>
    <w:semiHidden/>
    <w:rsid w:val="0033476D"/>
    <w:pPr>
      <w:spacing w:before="0" w:after="0"/>
      <w:ind w:left="4252"/>
    </w:pPr>
  </w:style>
  <w:style w:type="character" w:customStyle="1" w:styleId="afffffc">
    <w:name w:val="署名 (文字)"/>
    <w:basedOn w:val="a3"/>
    <w:link w:val="afffffb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character" w:customStyle="1" w:styleId="SmartHyperlink">
    <w:name w:val="Smart Hyperlink"/>
    <w:basedOn w:val="a3"/>
    <w:uiPriority w:val="99"/>
    <w:semiHidden/>
    <w:unhideWhenUsed/>
    <w:rsid w:val="0033476D"/>
    <w:rPr>
      <w:rFonts w:ascii="Meiryo UI" w:eastAsia="Meiryo UI" w:hAnsi="Meiryo UI" w:cs="Meiryo UI"/>
      <w:u w:val="dotted"/>
    </w:rPr>
  </w:style>
  <w:style w:type="character" w:customStyle="1" w:styleId="SmartLink">
    <w:name w:val="Smart Link"/>
    <w:basedOn w:val="a3"/>
    <w:uiPriority w:val="99"/>
    <w:semiHidden/>
    <w:unhideWhenUsed/>
    <w:rsid w:val="0033476D"/>
    <w:rPr>
      <w:rFonts w:ascii="Meiryo UI" w:eastAsia="Meiryo UI" w:hAnsi="Meiryo UI" w:cs="Meiryo UI"/>
      <w:color w:val="0000FF"/>
      <w:u w:val="single"/>
      <w:shd w:val="clear" w:color="auto" w:fill="F3F2F1"/>
    </w:rPr>
  </w:style>
  <w:style w:type="character" w:styleId="afffffd">
    <w:name w:val="Strong"/>
    <w:basedOn w:val="a3"/>
    <w:uiPriority w:val="22"/>
    <w:semiHidden/>
    <w:qFormat/>
    <w:rsid w:val="0033476D"/>
    <w:rPr>
      <w:rFonts w:ascii="Meiryo UI" w:eastAsia="Meiryo UI" w:hAnsi="Meiryo UI" w:cs="Meiryo UI"/>
      <w:b/>
      <w:bCs/>
    </w:rPr>
  </w:style>
  <w:style w:type="character" w:styleId="afffffe">
    <w:name w:val="Subtle Emphasis"/>
    <w:basedOn w:val="a3"/>
    <w:uiPriority w:val="19"/>
    <w:semiHidden/>
    <w:qFormat/>
    <w:rsid w:val="0033476D"/>
    <w:rPr>
      <w:rFonts w:ascii="Meiryo UI" w:eastAsia="Meiryo UI" w:hAnsi="Meiryo UI" w:cs="Meiryo UI"/>
      <w:i/>
      <w:iCs/>
      <w:color w:val="404040" w:themeColor="text1" w:themeTint="BF"/>
    </w:rPr>
  </w:style>
  <w:style w:type="character" w:styleId="affffff">
    <w:name w:val="Subtle Reference"/>
    <w:basedOn w:val="a3"/>
    <w:uiPriority w:val="31"/>
    <w:semiHidden/>
    <w:qFormat/>
    <w:rsid w:val="0033476D"/>
    <w:rPr>
      <w:rFonts w:ascii="Meiryo UI" w:eastAsia="Meiryo UI" w:hAnsi="Meiryo UI" w:cs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33476D"/>
    <w:pPr>
      <w:spacing w:before="120" w:after="240" w:line="312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semiHidden/>
    <w:unhideWhenUsed/>
    <w:rsid w:val="0033476D"/>
    <w:pPr>
      <w:spacing w:before="120" w:after="240" w:line="312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4"/>
    <w:uiPriority w:val="99"/>
    <w:semiHidden/>
    <w:unhideWhenUsed/>
    <w:rsid w:val="0033476D"/>
    <w:pPr>
      <w:spacing w:before="120" w:after="240" w:line="312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4"/>
    <w:uiPriority w:val="99"/>
    <w:semiHidden/>
    <w:unhideWhenUsed/>
    <w:rsid w:val="0033476D"/>
    <w:pPr>
      <w:spacing w:before="120" w:after="240" w:line="312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4"/>
    <w:uiPriority w:val="99"/>
    <w:semiHidden/>
    <w:unhideWhenUsed/>
    <w:rsid w:val="0033476D"/>
    <w:pPr>
      <w:spacing w:before="120" w:after="240" w:line="312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4"/>
    <w:uiPriority w:val="99"/>
    <w:semiHidden/>
    <w:unhideWhenUsed/>
    <w:rsid w:val="0033476D"/>
    <w:pPr>
      <w:spacing w:before="120" w:after="240" w:line="312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4"/>
    <w:uiPriority w:val="99"/>
    <w:semiHidden/>
    <w:unhideWhenUsed/>
    <w:rsid w:val="0033476D"/>
    <w:pPr>
      <w:spacing w:before="120" w:after="240" w:line="312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4"/>
    <w:uiPriority w:val="99"/>
    <w:semiHidden/>
    <w:unhideWhenUsed/>
    <w:rsid w:val="0033476D"/>
    <w:pPr>
      <w:spacing w:before="120" w:after="240" w:line="312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0">
    <w:name w:val="Table Contemporary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1">
    <w:name w:val="Table Elegant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4"/>
    <w:uiPriority w:val="99"/>
    <w:semiHidden/>
    <w:unhideWhenUsed/>
    <w:rsid w:val="0033476D"/>
    <w:pPr>
      <w:spacing w:before="120" w:after="240" w:line="312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33476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1">
    <w:name w:val="Table List 1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List 2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List 3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List 4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">
    <w:name w:val="Table List 5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2">
    <w:name w:val="table of authorities"/>
    <w:basedOn w:val="a2"/>
    <w:next w:val="a2"/>
    <w:uiPriority w:val="99"/>
    <w:semiHidden/>
    <w:unhideWhenUsed/>
    <w:rsid w:val="0033476D"/>
    <w:pPr>
      <w:spacing w:after="0" w:line="312" w:lineRule="auto"/>
      <w:ind w:left="180" w:hanging="180"/>
    </w:pPr>
  </w:style>
  <w:style w:type="paragraph" w:styleId="affffff3">
    <w:name w:val="table of figures"/>
    <w:basedOn w:val="a2"/>
    <w:next w:val="a2"/>
    <w:uiPriority w:val="99"/>
    <w:semiHidden/>
    <w:unhideWhenUsed/>
    <w:rsid w:val="0033476D"/>
    <w:pPr>
      <w:spacing w:after="0" w:line="312" w:lineRule="auto"/>
    </w:pPr>
  </w:style>
  <w:style w:type="table" w:styleId="affffff4">
    <w:name w:val="Table Professional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4"/>
    <w:uiPriority w:val="99"/>
    <w:semiHidden/>
    <w:unhideWhenUsed/>
    <w:rsid w:val="0033476D"/>
    <w:pPr>
      <w:spacing w:before="120" w:after="240" w:line="312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33476D"/>
    <w:pPr>
      <w:spacing w:before="120" w:after="240" w:line="312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33476D"/>
    <w:pPr>
      <w:spacing w:before="120" w:after="240" w:line="312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33476D"/>
    <w:pPr>
      <w:spacing w:before="120" w:after="240" w:line="312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toa heading"/>
    <w:basedOn w:val="a2"/>
    <w:next w:val="a2"/>
    <w:uiPriority w:val="99"/>
    <w:semiHidden/>
    <w:unhideWhenUsed/>
    <w:rsid w:val="0033476D"/>
    <w:pPr>
      <w:spacing w:line="312" w:lineRule="auto"/>
    </w:pPr>
    <w:rPr>
      <w:b/>
      <w:bCs/>
      <w:sz w:val="24"/>
      <w:szCs w:val="24"/>
    </w:rPr>
  </w:style>
  <w:style w:type="paragraph" w:styleId="1f4">
    <w:name w:val="toc 1"/>
    <w:basedOn w:val="a2"/>
    <w:next w:val="a2"/>
    <w:autoRedefine/>
    <w:uiPriority w:val="39"/>
    <w:semiHidden/>
    <w:unhideWhenUsed/>
    <w:rsid w:val="0033476D"/>
    <w:pPr>
      <w:spacing w:after="100" w:line="312" w:lineRule="auto"/>
    </w:pPr>
  </w:style>
  <w:style w:type="paragraph" w:styleId="2fe">
    <w:name w:val="toc 2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180"/>
    </w:pPr>
  </w:style>
  <w:style w:type="paragraph" w:styleId="3f7">
    <w:name w:val="toc 3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360"/>
    </w:pPr>
  </w:style>
  <w:style w:type="paragraph" w:styleId="4f1">
    <w:name w:val="toc 4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540"/>
    </w:pPr>
  </w:style>
  <w:style w:type="paragraph" w:styleId="5f0">
    <w:name w:val="toc 5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720"/>
    </w:pPr>
  </w:style>
  <w:style w:type="paragraph" w:styleId="6b">
    <w:name w:val="toc 6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900"/>
    </w:pPr>
  </w:style>
  <w:style w:type="paragraph" w:styleId="7b">
    <w:name w:val="toc 7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1080"/>
    </w:pPr>
  </w:style>
  <w:style w:type="paragraph" w:styleId="8b">
    <w:name w:val="toc 8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1260"/>
    </w:pPr>
  </w:style>
  <w:style w:type="paragraph" w:styleId="99">
    <w:name w:val="toc 9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1440"/>
    </w:pPr>
  </w:style>
  <w:style w:type="paragraph" w:styleId="affffff7">
    <w:name w:val="TOC Heading"/>
    <w:basedOn w:val="1"/>
    <w:next w:val="a2"/>
    <w:uiPriority w:val="39"/>
    <w:semiHidden/>
    <w:unhideWhenUsed/>
    <w:qFormat/>
    <w:rsid w:val="0033476D"/>
    <w:pPr>
      <w:keepNext/>
      <w:keepLines/>
      <w:spacing w:after="0" w:line="312" w:lineRule="auto"/>
      <w:outlineLvl w:val="9"/>
    </w:pPr>
    <w:rPr>
      <w:b w:val="0"/>
      <w:bCs w:val="0"/>
      <w:color w:val="64B1BE" w:themeColor="accent1" w:themeShade="BF"/>
      <w:sz w:val="32"/>
      <w:szCs w:val="32"/>
    </w:rPr>
  </w:style>
  <w:style w:type="paragraph" w:customStyle="1" w:styleId="affffff8">
    <w:name w:val="連絡先情報"/>
    <w:basedOn w:val="a2"/>
    <w:uiPriority w:val="1"/>
    <w:qFormat/>
    <w:rsid w:val="005E1FC7"/>
    <w:pPr>
      <w:widowControl/>
      <w:autoSpaceDE/>
      <w:autoSpaceDN/>
      <w:spacing w:before="0" w:after="0"/>
      <w:ind w:left="720" w:right="720"/>
    </w:pPr>
    <w:rPr>
      <w:rFonts w:cstheme="minorBidi"/>
      <w:color w:val="FFFFFF" w:themeColor="background1"/>
      <w:kern w:val="20"/>
      <w:sz w:val="24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microsoft.com/office/2007/relationships/hdphoto" Target="media/hdphoto3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package" Target="embeddings/Microsoft_Word_Document1.doc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9125645\AppData\Local\Microsoft\Office\16.0\DTS\ja-JP%7b51A51897-B5B1-4368-B071-D4C047D58DC5%7d\%7b536369A0-3967-4961-A738-C0024B5F3277%7dtf33410318_win32.dotx" TargetMode="External"/></Relationships>
</file>

<file path=word/theme/theme1.xml><?xml version="1.0" encoding="utf-8"?>
<a:theme xmlns:a="http://schemas.openxmlformats.org/drawingml/2006/main" name="Office Theme">
  <a:themeElements>
    <a:clrScheme name="Swiss Design">
      <a:dk1>
        <a:sysClr val="windowText" lastClr="000000"/>
      </a:dk1>
      <a:lt1>
        <a:sysClr val="window" lastClr="FFFFFF"/>
      </a:lt1>
      <a:dk2>
        <a:srgbClr val="7CA655"/>
      </a:dk2>
      <a:lt2>
        <a:srgbClr val="E4E4E4"/>
      </a:lt2>
      <a:accent1>
        <a:srgbClr val="A9D4DB"/>
      </a:accent1>
      <a:accent2>
        <a:srgbClr val="FBE284"/>
      </a:accent2>
      <a:accent3>
        <a:srgbClr val="4495A2"/>
      </a:accent3>
      <a:accent4>
        <a:srgbClr val="AA5881"/>
      </a:accent4>
      <a:accent5>
        <a:srgbClr val="E06742"/>
      </a:accent5>
      <a:accent6>
        <a:srgbClr val="F9D448"/>
      </a:accent6>
      <a:hlink>
        <a:srgbClr val="4495A2"/>
      </a:hlink>
      <a:folHlink>
        <a:srgbClr val="AA5881"/>
      </a:folHlink>
    </a:clrScheme>
    <a:fontScheme name="Custom 10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>
            <a:lumMod val="75000"/>
          </a:schemeClr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65B45-3548-4F24-84B3-1C2A60F77AE0}">
  <ds:schemaRefs>
    <ds:schemaRef ds:uri="http://www.w3.org/XML/1998/namespace"/>
    <ds:schemaRef ds:uri="http://purl.org/dc/dcmitype/"/>
    <ds:schemaRef ds:uri="71af3243-3dd4-4a8d-8c0d-dd76da1f02a5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16c05727-aa75-4e4a-9b5f-8a80a1165891"/>
  </ds:schemaRefs>
</ds:datastoreItem>
</file>

<file path=customXml/itemProps2.xml><?xml version="1.0" encoding="utf-8"?>
<ds:datastoreItem xmlns:ds="http://schemas.openxmlformats.org/officeDocument/2006/customXml" ds:itemID="{4D294896-D3DD-445A-8924-9B0373027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032B5F-638B-4221-AEBD-D34180AB83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53C6D3-4A55-4557-8963-4D1CF5EE1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{536369A0-3967-4961-A738-C0024B5F3277}tf33410318_win32</Template>
  <TotalTime>0</TotalTime>
  <Pages>2</Pages>
  <Words>32</Words>
  <Characters>185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2023-02-27T00:34:00Z</dcterms:created>
  <dcterms:modified xsi:type="dcterms:W3CDTF">2023-03-01T06:18:00Z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